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585" w:rsidRDefault="008A6168">
      <w:pPr>
        <w:pBdr>
          <w:top w:val="nil"/>
          <w:left w:val="nil"/>
          <w:bottom w:val="nil"/>
          <w:right w:val="nil"/>
          <w:between w:val="nil"/>
          <w:bar w:val="nil"/>
        </w:pBdr>
        <w:ind w:left="0" w:firstLine="0"/>
      </w:pPr>
      <w:bookmarkStart w:id="0" w:name="_GoBack"/>
      <w:bookmarkEnd w:id="0"/>
      <w:r>
        <w:rPr>
          <w:noProof/>
        </w:rPr>
        <w:drawing>
          <wp:anchor distT="0" distB="0" distL="114300" distR="114300" simplePos="0" relativeHeight="251658240" behindDoc="0" locked="0" layoutInCell="1" allowOverlap="1" wp14:anchorId="05C24DFE" wp14:editId="0A36BB67">
            <wp:simplePos x="0" y="0"/>
            <wp:positionH relativeFrom="margin">
              <wp:posOffset>-200025</wp:posOffset>
            </wp:positionH>
            <wp:positionV relativeFrom="paragraph">
              <wp:posOffset>363220</wp:posOffset>
            </wp:positionV>
            <wp:extent cx="6467475" cy="4754880"/>
            <wp:effectExtent l="0" t="0" r="9525" b="7620"/>
            <wp:wrapSquare wrapText="bothSides"/>
            <wp:docPr id="2" name="Picture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4754880"/>
                    </a:xfrm>
                    <a:prstGeom prst="rect">
                      <a:avLst/>
                    </a:prstGeom>
                    <a:noFill/>
                  </pic:spPr>
                </pic:pic>
              </a:graphicData>
            </a:graphic>
            <wp14:sizeRelH relativeFrom="page">
              <wp14:pctWidth>0</wp14:pctWidth>
            </wp14:sizeRelH>
            <wp14:sizeRelV relativeFrom="page">
              <wp14:pctHeight>0</wp14:pctHeight>
            </wp14:sizeRelV>
          </wp:anchor>
        </w:drawing>
      </w:r>
    </w:p>
    <w:p w:rsidR="00885585" w:rsidRDefault="00885585">
      <w:pPr>
        <w:pBdr>
          <w:top w:val="nil"/>
          <w:left w:val="nil"/>
          <w:bottom w:val="nil"/>
          <w:right w:val="nil"/>
          <w:between w:val="nil"/>
          <w:bar w:val="nil"/>
        </w:pBdr>
        <w:ind w:left="0" w:firstLine="0"/>
        <w:rPr>
          <w:rFonts w:ascii="Arial" w:eastAsia="Arial" w:hAnsi="Arial" w:cs="Arial"/>
        </w:rPr>
      </w:pPr>
    </w:p>
    <w:p w:rsidR="00885585" w:rsidRDefault="00885585">
      <w:pPr>
        <w:pBdr>
          <w:top w:val="nil"/>
          <w:left w:val="nil"/>
          <w:bottom w:val="nil"/>
          <w:right w:val="nil"/>
          <w:between w:val="nil"/>
          <w:bar w:val="nil"/>
        </w:pBdr>
        <w:ind w:left="0" w:firstLine="0"/>
        <w:rPr>
          <w:rFonts w:ascii="Arial" w:eastAsia="Arial" w:hAnsi="Arial" w:cs="Arial"/>
        </w:rPr>
      </w:pPr>
    </w:p>
    <w:p w:rsidR="00885585" w:rsidRDefault="00885585">
      <w:pPr>
        <w:pBdr>
          <w:top w:val="nil"/>
          <w:left w:val="nil"/>
          <w:bottom w:val="nil"/>
          <w:right w:val="nil"/>
          <w:between w:val="nil"/>
          <w:bar w:val="nil"/>
        </w:pBdr>
        <w:ind w:left="0" w:firstLine="0"/>
        <w:jc w:val="right"/>
        <w:rPr>
          <w:sz w:val="60"/>
          <w:szCs w:val="60"/>
        </w:rPr>
      </w:pPr>
      <w:bookmarkStart w:id="1" w:name="id.4b4f7e3a94c6"/>
      <w:bookmarkEnd w:id="1"/>
    </w:p>
    <w:p w:rsidR="00A83F4A" w:rsidRDefault="00725ABF" w:rsidP="00725ABF">
      <w:pPr>
        <w:pBdr>
          <w:top w:val="nil"/>
          <w:left w:val="nil"/>
          <w:bottom w:val="nil"/>
          <w:right w:val="nil"/>
          <w:between w:val="nil"/>
          <w:bar w:val="nil"/>
        </w:pBdr>
        <w:ind w:left="-90"/>
        <w:jc w:val="center"/>
        <w:rPr>
          <w:b/>
          <w:bCs/>
          <w:sz w:val="50"/>
          <w:szCs w:val="50"/>
        </w:rPr>
      </w:pPr>
      <w:r>
        <w:rPr>
          <w:b/>
          <w:bCs/>
          <w:sz w:val="50"/>
          <w:szCs w:val="50"/>
        </w:rPr>
        <w:t>Kindergarten</w:t>
      </w:r>
    </w:p>
    <w:p w:rsidR="00725ABF" w:rsidRDefault="00725ABF" w:rsidP="00725ABF">
      <w:pPr>
        <w:pBdr>
          <w:top w:val="nil"/>
          <w:left w:val="nil"/>
          <w:bottom w:val="nil"/>
          <w:right w:val="nil"/>
          <w:between w:val="nil"/>
          <w:bar w:val="nil"/>
        </w:pBdr>
        <w:ind w:left="-90"/>
        <w:jc w:val="center"/>
        <w:rPr>
          <w:b/>
          <w:bCs/>
          <w:sz w:val="50"/>
          <w:szCs w:val="50"/>
        </w:rPr>
      </w:pPr>
      <w:r>
        <w:rPr>
          <w:b/>
          <w:bCs/>
          <w:sz w:val="50"/>
          <w:szCs w:val="50"/>
        </w:rPr>
        <w:t xml:space="preserve"> Label and List</w:t>
      </w:r>
      <w:r w:rsidR="00FC3AD1">
        <w:rPr>
          <w:b/>
          <w:bCs/>
          <w:sz w:val="50"/>
          <w:szCs w:val="50"/>
        </w:rPr>
        <w:t xml:space="preserve"> in a Content Area</w:t>
      </w:r>
    </w:p>
    <w:p w:rsidR="00885585" w:rsidRDefault="00885585" w:rsidP="00725ABF">
      <w:pPr>
        <w:pBdr>
          <w:top w:val="nil"/>
          <w:left w:val="nil"/>
          <w:bottom w:val="nil"/>
          <w:right w:val="nil"/>
          <w:between w:val="nil"/>
          <w:bar w:val="nil"/>
        </w:pBdr>
        <w:ind w:left="-90"/>
        <w:jc w:val="center"/>
        <w:rPr>
          <w:b/>
          <w:bCs/>
          <w:sz w:val="50"/>
          <w:szCs w:val="50"/>
        </w:rPr>
      </w:pPr>
      <w:r>
        <w:rPr>
          <w:b/>
          <w:bCs/>
          <w:sz w:val="50"/>
          <w:szCs w:val="50"/>
        </w:rPr>
        <w:t>Unit 3</w:t>
      </w:r>
    </w:p>
    <w:p w:rsidR="00885585" w:rsidRDefault="00BA787D" w:rsidP="00885585">
      <w:pPr>
        <w:pBdr>
          <w:top w:val="nil"/>
          <w:left w:val="nil"/>
          <w:bottom w:val="nil"/>
          <w:right w:val="nil"/>
          <w:between w:val="nil"/>
          <w:bar w:val="nil"/>
        </w:pBdr>
        <w:ind w:left="0" w:firstLine="0"/>
        <w:jc w:val="center"/>
        <w:rPr>
          <w:b/>
          <w:bCs/>
          <w:sz w:val="50"/>
          <w:szCs w:val="50"/>
        </w:rPr>
      </w:pPr>
      <w:r>
        <w:rPr>
          <w:b/>
          <w:bCs/>
          <w:sz w:val="50"/>
          <w:szCs w:val="50"/>
        </w:rPr>
        <w:t>08/11</w:t>
      </w:r>
      <w:r w:rsidR="009C2E2B">
        <w:rPr>
          <w:b/>
          <w:bCs/>
          <w:sz w:val="50"/>
          <w:szCs w:val="50"/>
        </w:rPr>
        <w:t>/13</w:t>
      </w:r>
      <w:r w:rsidR="00885585">
        <w:rPr>
          <w:b/>
          <w:bCs/>
          <w:sz w:val="50"/>
          <w:szCs w:val="50"/>
        </w:rPr>
        <w:t xml:space="preserve"> </w:t>
      </w:r>
    </w:p>
    <w:p w:rsidR="00885585" w:rsidRDefault="001B6624">
      <w:pPr>
        <w:pageBreakBefore/>
        <w:pBdr>
          <w:top w:val="nil"/>
          <w:left w:val="nil"/>
          <w:bottom w:val="nil"/>
          <w:right w:val="nil"/>
          <w:between w:val="nil"/>
          <w:bar w:val="nil"/>
        </w:pBdr>
        <w:ind w:left="0" w:firstLine="0"/>
        <w:rPr>
          <w:b/>
          <w:bCs/>
          <w:sz w:val="50"/>
          <w:szCs w:val="50"/>
        </w:rPr>
      </w:pPr>
      <w:r>
        <w:rPr>
          <w:b/>
          <w:bCs/>
          <w:sz w:val="28"/>
          <w:szCs w:val="28"/>
        </w:rPr>
        <w:lastRenderedPageBreak/>
        <w:t>Table of Contents</w:t>
      </w:r>
    </w:p>
    <w:p w:rsidR="00E8504C" w:rsidRDefault="00E8504C" w:rsidP="00E8504C">
      <w:pPr>
        <w:pStyle w:val="NormalWeb"/>
        <w:tabs>
          <w:tab w:val="right" w:leader="dot" w:pos="10080"/>
        </w:tabs>
        <w:spacing w:before="0" w:beforeAutospacing="0" w:after="0" w:afterAutospacing="0" w:line="480" w:lineRule="auto"/>
        <w:rPr>
          <w:rFonts w:asciiTheme="minorHAnsi" w:hAnsiTheme="minorHAnsi" w:cstheme="minorHAnsi"/>
          <w:b/>
          <w:color w:val="000000"/>
          <w:sz w:val="20"/>
          <w:szCs w:val="20"/>
        </w:rPr>
      </w:pPr>
    </w:p>
    <w:p w:rsidR="00E8504C" w:rsidRPr="008D1093" w:rsidRDefault="00E8504C" w:rsidP="00E8504C">
      <w:pPr>
        <w:pStyle w:val="NormalWeb"/>
        <w:tabs>
          <w:tab w:val="right" w:leader="dot" w:pos="10080"/>
        </w:tabs>
        <w:spacing w:before="0" w:beforeAutospacing="0" w:after="0" w:afterAutospacing="0" w:line="480" w:lineRule="auto"/>
        <w:rPr>
          <w:rFonts w:asciiTheme="minorHAnsi" w:hAnsiTheme="minorHAnsi" w:cstheme="minorHAnsi"/>
          <w:b/>
          <w:color w:val="000000"/>
          <w:sz w:val="22"/>
          <w:szCs w:val="22"/>
        </w:rPr>
      </w:pPr>
      <w:r w:rsidRPr="008D1093">
        <w:rPr>
          <w:rFonts w:asciiTheme="minorHAnsi" w:hAnsiTheme="minorHAnsi" w:cstheme="minorHAnsi"/>
          <w:b/>
          <w:color w:val="000000"/>
          <w:sz w:val="22"/>
          <w:szCs w:val="22"/>
        </w:rPr>
        <w:t>Background Section</w:t>
      </w:r>
    </w:p>
    <w:p w:rsidR="00E8504C" w:rsidRDefault="0021721F" w:rsidP="00E8504C">
      <w:pPr>
        <w:pStyle w:val="NormalWeb"/>
        <w:tabs>
          <w:tab w:val="right" w:leader="dot" w:pos="10080"/>
        </w:tabs>
        <w:spacing w:before="0" w:beforeAutospacing="0" w:after="0" w:afterAutospacing="0" w:line="480" w:lineRule="auto"/>
        <w:rPr>
          <w:rFonts w:asciiTheme="minorHAnsi" w:hAnsiTheme="minorHAnsi" w:cstheme="minorHAnsi"/>
          <w:color w:val="000000"/>
          <w:sz w:val="22"/>
          <w:szCs w:val="22"/>
        </w:rPr>
      </w:pPr>
      <w:r>
        <w:rPr>
          <w:rFonts w:asciiTheme="minorHAnsi" w:hAnsiTheme="minorHAnsi" w:cstheme="minorHAnsi"/>
          <w:color w:val="000000"/>
          <w:sz w:val="22"/>
          <w:szCs w:val="22"/>
        </w:rPr>
        <w:t>Abstract</w:t>
      </w:r>
      <w:r>
        <w:rPr>
          <w:rFonts w:asciiTheme="minorHAnsi" w:hAnsiTheme="minorHAnsi" w:cstheme="minorHAnsi"/>
          <w:color w:val="000000"/>
          <w:sz w:val="22"/>
          <w:szCs w:val="22"/>
        </w:rPr>
        <w:tab/>
      </w:r>
      <w:r w:rsidR="00BB7CF8">
        <w:rPr>
          <w:rFonts w:asciiTheme="minorHAnsi" w:hAnsiTheme="minorHAnsi" w:cstheme="minorHAnsi"/>
          <w:color w:val="000000"/>
          <w:sz w:val="22"/>
          <w:szCs w:val="22"/>
        </w:rPr>
        <w:t>1</w:t>
      </w:r>
    </w:p>
    <w:p w:rsidR="008334E3" w:rsidRPr="008D1093" w:rsidRDefault="008334E3" w:rsidP="00E8504C">
      <w:pPr>
        <w:pStyle w:val="NormalWeb"/>
        <w:tabs>
          <w:tab w:val="right" w:leader="dot" w:pos="10080"/>
        </w:tabs>
        <w:spacing w:before="0" w:beforeAutospacing="0" w:after="0" w:afterAutospacing="0" w:line="480" w:lineRule="auto"/>
        <w:rPr>
          <w:rFonts w:asciiTheme="minorHAnsi" w:hAnsiTheme="minorHAnsi" w:cstheme="minorHAnsi"/>
          <w:color w:val="000000"/>
          <w:sz w:val="22"/>
          <w:szCs w:val="22"/>
        </w:rPr>
      </w:pPr>
      <w:r>
        <w:rPr>
          <w:rFonts w:asciiTheme="minorHAnsi" w:hAnsiTheme="minorHAnsi" w:cstheme="minorHAnsi"/>
          <w:color w:val="000000"/>
          <w:sz w:val="22"/>
          <w:szCs w:val="22"/>
        </w:rPr>
        <w:t>Instruction to be Conducted Prior to the Unit of Study</w:t>
      </w:r>
      <w:r>
        <w:rPr>
          <w:rFonts w:asciiTheme="minorHAnsi" w:hAnsiTheme="minorHAnsi" w:cstheme="minorHAnsi"/>
          <w:color w:val="000000"/>
          <w:sz w:val="22"/>
          <w:szCs w:val="22"/>
        </w:rPr>
        <w:tab/>
      </w:r>
      <w:r w:rsidR="00BB7CF8">
        <w:rPr>
          <w:rFonts w:asciiTheme="minorHAnsi" w:hAnsiTheme="minorHAnsi" w:cstheme="minorHAnsi"/>
          <w:color w:val="000000"/>
          <w:sz w:val="22"/>
          <w:szCs w:val="22"/>
        </w:rPr>
        <w:t>2</w:t>
      </w:r>
    </w:p>
    <w:p w:rsidR="00E8504C" w:rsidRPr="008D1093" w:rsidRDefault="00E8504C" w:rsidP="00E8504C">
      <w:pPr>
        <w:pStyle w:val="NormalWeb"/>
        <w:tabs>
          <w:tab w:val="right" w:leader="dot" w:pos="10080"/>
        </w:tabs>
        <w:spacing w:before="0" w:beforeAutospacing="0" w:after="0" w:afterAutospacing="0" w:line="480" w:lineRule="auto"/>
        <w:rPr>
          <w:rFonts w:asciiTheme="minorHAnsi" w:hAnsiTheme="minorHAnsi" w:cstheme="minorHAnsi"/>
          <w:b/>
          <w:color w:val="000000"/>
          <w:sz w:val="22"/>
          <w:szCs w:val="22"/>
        </w:rPr>
      </w:pPr>
    </w:p>
    <w:p w:rsidR="00E8504C" w:rsidRPr="008D1093" w:rsidRDefault="00E8504C" w:rsidP="00E8504C">
      <w:pPr>
        <w:pStyle w:val="NormalWeb"/>
        <w:tabs>
          <w:tab w:val="right" w:leader="dot" w:pos="10080"/>
        </w:tabs>
        <w:spacing w:before="0" w:beforeAutospacing="0" w:after="0" w:afterAutospacing="0" w:line="480" w:lineRule="auto"/>
        <w:rPr>
          <w:rFonts w:asciiTheme="minorHAnsi" w:hAnsiTheme="minorHAnsi" w:cstheme="minorHAnsi"/>
          <w:b/>
          <w:color w:val="000000"/>
          <w:sz w:val="22"/>
          <w:szCs w:val="22"/>
        </w:rPr>
      </w:pPr>
      <w:r w:rsidRPr="008D1093">
        <w:rPr>
          <w:rFonts w:asciiTheme="minorHAnsi" w:hAnsiTheme="minorHAnsi" w:cstheme="minorHAnsi"/>
          <w:b/>
          <w:color w:val="000000"/>
          <w:sz w:val="22"/>
          <w:szCs w:val="22"/>
        </w:rPr>
        <w:t>Unit Section</w:t>
      </w:r>
    </w:p>
    <w:p w:rsidR="00E8504C" w:rsidRPr="008D1093" w:rsidRDefault="00367B77" w:rsidP="00E8504C">
      <w:pPr>
        <w:pStyle w:val="NormalWeb"/>
        <w:tabs>
          <w:tab w:val="right" w:leader="dot" w:pos="10080"/>
        </w:tabs>
        <w:spacing w:before="0" w:beforeAutospacing="0" w:after="0" w:afterAutospacing="0" w:line="480" w:lineRule="auto"/>
        <w:rPr>
          <w:rFonts w:asciiTheme="minorHAnsi" w:hAnsiTheme="minorHAnsi" w:cstheme="minorHAnsi"/>
          <w:sz w:val="22"/>
          <w:szCs w:val="22"/>
        </w:rPr>
      </w:pPr>
      <w:r w:rsidRPr="008D1093">
        <w:rPr>
          <w:rFonts w:asciiTheme="minorHAnsi" w:hAnsiTheme="minorHAnsi" w:cstheme="minorHAnsi"/>
          <w:sz w:val="22"/>
          <w:szCs w:val="22"/>
        </w:rPr>
        <w:t>Re</w:t>
      </w:r>
      <w:r w:rsidR="0021721F">
        <w:rPr>
          <w:rFonts w:asciiTheme="minorHAnsi" w:hAnsiTheme="minorHAnsi" w:cstheme="minorHAnsi"/>
          <w:sz w:val="22"/>
          <w:szCs w:val="22"/>
        </w:rPr>
        <w:t>sources and Materials Needed</w:t>
      </w:r>
      <w:r w:rsidR="0021721F">
        <w:rPr>
          <w:rFonts w:asciiTheme="minorHAnsi" w:hAnsiTheme="minorHAnsi" w:cstheme="minorHAnsi"/>
          <w:sz w:val="22"/>
          <w:szCs w:val="22"/>
        </w:rPr>
        <w:tab/>
      </w:r>
      <w:r w:rsidR="00DD3B7D">
        <w:rPr>
          <w:rFonts w:asciiTheme="minorHAnsi" w:hAnsiTheme="minorHAnsi" w:cstheme="minorHAnsi"/>
          <w:sz w:val="22"/>
          <w:szCs w:val="22"/>
        </w:rPr>
        <w:t>3</w:t>
      </w:r>
    </w:p>
    <w:p w:rsidR="00E8504C" w:rsidRDefault="00367B77" w:rsidP="00E8504C">
      <w:pPr>
        <w:pStyle w:val="NormalWeb"/>
        <w:tabs>
          <w:tab w:val="right" w:leader="dot" w:pos="10080"/>
        </w:tabs>
        <w:spacing w:before="0" w:beforeAutospacing="0" w:after="0" w:afterAutospacing="0" w:line="480" w:lineRule="auto"/>
        <w:rPr>
          <w:rFonts w:asciiTheme="minorHAnsi" w:hAnsiTheme="minorHAnsi" w:cstheme="minorHAnsi"/>
          <w:color w:val="000000"/>
          <w:sz w:val="22"/>
          <w:szCs w:val="22"/>
        </w:rPr>
      </w:pPr>
      <w:r w:rsidRPr="008D1093">
        <w:rPr>
          <w:rFonts w:asciiTheme="minorHAnsi" w:hAnsiTheme="minorHAnsi" w:cstheme="minorHAnsi"/>
          <w:color w:val="000000"/>
          <w:sz w:val="22"/>
          <w:szCs w:val="22"/>
        </w:rPr>
        <w:t>Why a Scrip</w:t>
      </w:r>
      <w:r w:rsidR="0021721F">
        <w:rPr>
          <w:rFonts w:asciiTheme="minorHAnsi" w:hAnsiTheme="minorHAnsi" w:cstheme="minorHAnsi"/>
          <w:color w:val="000000"/>
          <w:sz w:val="22"/>
          <w:szCs w:val="22"/>
        </w:rPr>
        <w:t xml:space="preserve">t? </w:t>
      </w:r>
      <w:r w:rsidR="0021721F">
        <w:rPr>
          <w:rFonts w:asciiTheme="minorHAnsi" w:hAnsiTheme="minorHAnsi" w:cstheme="minorHAnsi"/>
          <w:color w:val="000000"/>
          <w:sz w:val="22"/>
          <w:szCs w:val="22"/>
        </w:rPr>
        <w:tab/>
      </w:r>
      <w:r w:rsidR="00DD3B7D">
        <w:rPr>
          <w:rFonts w:asciiTheme="minorHAnsi" w:hAnsiTheme="minorHAnsi" w:cstheme="minorHAnsi"/>
          <w:color w:val="000000"/>
          <w:sz w:val="22"/>
          <w:szCs w:val="22"/>
        </w:rPr>
        <w:t>4</w:t>
      </w:r>
    </w:p>
    <w:p w:rsidR="008334E3" w:rsidRPr="008D1093" w:rsidRDefault="008334E3" w:rsidP="00E8504C">
      <w:pPr>
        <w:pStyle w:val="NormalWeb"/>
        <w:tabs>
          <w:tab w:val="right" w:leader="dot" w:pos="10080"/>
        </w:tabs>
        <w:spacing w:before="0" w:beforeAutospacing="0" w:after="0" w:afterAutospacing="0" w:line="480" w:lineRule="auto"/>
        <w:rPr>
          <w:rFonts w:asciiTheme="minorHAnsi" w:hAnsiTheme="minorHAnsi" w:cstheme="minorHAnsi"/>
          <w:color w:val="000000"/>
          <w:sz w:val="22"/>
          <w:szCs w:val="22"/>
        </w:rPr>
      </w:pPr>
      <w:r w:rsidRPr="008D1093">
        <w:rPr>
          <w:rFonts w:asciiTheme="minorHAnsi" w:hAnsiTheme="minorHAnsi" w:cstheme="minorHAnsi"/>
          <w:color w:val="000000"/>
          <w:sz w:val="22"/>
          <w:szCs w:val="22"/>
        </w:rPr>
        <w:t xml:space="preserve">Overview of Sessions – </w:t>
      </w:r>
      <w:r>
        <w:rPr>
          <w:rFonts w:asciiTheme="minorHAnsi" w:hAnsiTheme="minorHAnsi" w:cstheme="minorHAnsi"/>
          <w:color w:val="000000"/>
          <w:sz w:val="22"/>
          <w:szCs w:val="22"/>
        </w:rPr>
        <w:t>Teaching and Learning Points</w:t>
      </w:r>
      <w:r>
        <w:rPr>
          <w:rFonts w:asciiTheme="minorHAnsi" w:hAnsiTheme="minorHAnsi" w:cstheme="minorHAnsi"/>
          <w:color w:val="000000"/>
          <w:sz w:val="22"/>
          <w:szCs w:val="22"/>
        </w:rPr>
        <w:tab/>
      </w:r>
      <w:r w:rsidR="00DD3B7D">
        <w:rPr>
          <w:rFonts w:asciiTheme="minorHAnsi" w:hAnsiTheme="minorHAnsi" w:cstheme="minorHAnsi"/>
          <w:color w:val="000000"/>
          <w:sz w:val="22"/>
          <w:szCs w:val="22"/>
        </w:rPr>
        <w:t>5</w:t>
      </w:r>
    </w:p>
    <w:p w:rsidR="00367B77" w:rsidRPr="008D1093" w:rsidRDefault="0021721F" w:rsidP="00E8504C">
      <w:pPr>
        <w:pStyle w:val="NormalWeb"/>
        <w:tabs>
          <w:tab w:val="right" w:leader="dot" w:pos="10080"/>
        </w:tabs>
        <w:spacing w:before="0" w:beforeAutospacing="0" w:after="0" w:afterAutospacing="0" w:line="480" w:lineRule="auto"/>
        <w:rPr>
          <w:rFonts w:asciiTheme="minorHAnsi" w:hAnsiTheme="minorHAnsi" w:cstheme="minorHAnsi"/>
          <w:color w:val="000000"/>
          <w:sz w:val="22"/>
          <w:szCs w:val="22"/>
        </w:rPr>
      </w:pPr>
      <w:r>
        <w:rPr>
          <w:rFonts w:asciiTheme="minorHAnsi" w:hAnsiTheme="minorHAnsi" w:cstheme="minorHAnsi"/>
          <w:color w:val="000000"/>
          <w:sz w:val="22"/>
          <w:szCs w:val="22"/>
        </w:rPr>
        <w:t>Assessing Writer</w:t>
      </w:r>
      <w:r>
        <w:rPr>
          <w:rFonts w:asciiTheme="minorHAnsi" w:hAnsiTheme="minorHAnsi" w:cstheme="minorHAnsi"/>
          <w:color w:val="000000"/>
          <w:sz w:val="22"/>
          <w:szCs w:val="22"/>
        </w:rPr>
        <w:tab/>
      </w:r>
      <w:r w:rsidR="00DD3B7D">
        <w:rPr>
          <w:rFonts w:asciiTheme="minorHAnsi" w:hAnsiTheme="minorHAnsi" w:cstheme="minorHAnsi"/>
          <w:color w:val="000000"/>
          <w:sz w:val="22"/>
          <w:szCs w:val="22"/>
        </w:rPr>
        <w:t>6</w:t>
      </w:r>
    </w:p>
    <w:p w:rsidR="00E8504C" w:rsidRPr="008D1093" w:rsidRDefault="0021721F" w:rsidP="00E8504C">
      <w:pPr>
        <w:pStyle w:val="NormalWeb"/>
        <w:tabs>
          <w:tab w:val="right" w:leader="dot" w:pos="10080"/>
        </w:tabs>
        <w:spacing w:before="0" w:beforeAutospacing="0" w:after="0" w:afterAutospacing="0" w:line="48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Immersion </w:t>
      </w:r>
      <w:r w:rsidR="00CD464A">
        <w:rPr>
          <w:rFonts w:asciiTheme="minorHAnsi" w:hAnsiTheme="minorHAnsi" w:cstheme="minorHAnsi"/>
          <w:color w:val="000000"/>
          <w:sz w:val="22"/>
          <w:szCs w:val="22"/>
        </w:rPr>
        <w:t>Phase</w:t>
      </w:r>
      <w:r>
        <w:rPr>
          <w:rFonts w:asciiTheme="minorHAnsi" w:hAnsiTheme="minorHAnsi" w:cstheme="minorHAnsi"/>
          <w:color w:val="000000"/>
          <w:sz w:val="22"/>
          <w:szCs w:val="22"/>
        </w:rPr>
        <w:tab/>
      </w:r>
      <w:r w:rsidR="00DD3B7D">
        <w:rPr>
          <w:rFonts w:asciiTheme="minorHAnsi" w:hAnsiTheme="minorHAnsi" w:cstheme="minorHAnsi"/>
          <w:color w:val="000000"/>
          <w:sz w:val="22"/>
          <w:szCs w:val="22"/>
        </w:rPr>
        <w:t>7</w:t>
      </w:r>
    </w:p>
    <w:p w:rsidR="00E8504C" w:rsidRPr="008D1093" w:rsidRDefault="0021721F" w:rsidP="00E8504C">
      <w:pPr>
        <w:pStyle w:val="NormalWeb"/>
        <w:tabs>
          <w:tab w:val="right" w:leader="dot" w:pos="10080"/>
        </w:tabs>
        <w:spacing w:before="0" w:beforeAutospacing="0" w:after="0" w:afterAutospacing="0" w:line="480" w:lineRule="auto"/>
        <w:rPr>
          <w:rFonts w:asciiTheme="minorHAnsi" w:hAnsiTheme="minorHAnsi" w:cstheme="minorHAnsi"/>
          <w:color w:val="000000"/>
          <w:sz w:val="22"/>
          <w:szCs w:val="22"/>
        </w:rPr>
      </w:pPr>
      <w:r>
        <w:rPr>
          <w:rFonts w:asciiTheme="minorHAnsi" w:hAnsiTheme="minorHAnsi" w:cstheme="minorHAnsi"/>
          <w:color w:val="000000"/>
          <w:sz w:val="22"/>
          <w:szCs w:val="22"/>
        </w:rPr>
        <w:t>Lesson Plans</w:t>
      </w:r>
      <w:r>
        <w:rPr>
          <w:rFonts w:asciiTheme="minorHAnsi" w:hAnsiTheme="minorHAnsi" w:cstheme="minorHAnsi"/>
          <w:color w:val="000000"/>
          <w:sz w:val="22"/>
          <w:szCs w:val="22"/>
        </w:rPr>
        <w:tab/>
      </w:r>
      <w:r w:rsidR="00DD3B7D">
        <w:rPr>
          <w:rFonts w:asciiTheme="minorHAnsi" w:hAnsiTheme="minorHAnsi" w:cstheme="minorHAnsi"/>
          <w:color w:val="000000"/>
          <w:sz w:val="22"/>
          <w:szCs w:val="22"/>
        </w:rPr>
        <w:t>14</w:t>
      </w:r>
    </w:p>
    <w:p w:rsidR="00A41A1C" w:rsidRPr="008D1093" w:rsidRDefault="00A41A1C" w:rsidP="00E8504C">
      <w:pPr>
        <w:pStyle w:val="NormalWeb"/>
        <w:tabs>
          <w:tab w:val="right" w:leader="dot" w:pos="10080"/>
        </w:tabs>
        <w:spacing w:before="0" w:beforeAutospacing="0" w:after="0" w:afterAutospacing="0" w:line="480" w:lineRule="auto"/>
        <w:rPr>
          <w:rFonts w:asciiTheme="minorHAnsi" w:hAnsiTheme="minorHAnsi" w:cstheme="minorHAnsi"/>
          <w:color w:val="000000"/>
          <w:sz w:val="22"/>
          <w:szCs w:val="22"/>
        </w:rPr>
      </w:pPr>
    </w:p>
    <w:p w:rsidR="00E8504C" w:rsidRPr="008D1093" w:rsidRDefault="00E8504C" w:rsidP="00E8504C">
      <w:pPr>
        <w:pStyle w:val="NormalWeb"/>
        <w:tabs>
          <w:tab w:val="right" w:leader="dot" w:pos="10080"/>
        </w:tabs>
        <w:spacing w:before="0" w:beforeAutospacing="0" w:after="0" w:afterAutospacing="0" w:line="480" w:lineRule="auto"/>
        <w:rPr>
          <w:rFonts w:asciiTheme="minorHAnsi" w:hAnsiTheme="minorHAnsi" w:cstheme="minorHAnsi"/>
          <w:b/>
          <w:color w:val="000000"/>
          <w:sz w:val="22"/>
          <w:szCs w:val="22"/>
        </w:rPr>
      </w:pPr>
      <w:r w:rsidRPr="008D1093">
        <w:rPr>
          <w:rFonts w:asciiTheme="minorHAnsi" w:hAnsiTheme="minorHAnsi" w:cstheme="minorHAnsi"/>
          <w:b/>
          <w:color w:val="000000"/>
          <w:sz w:val="22"/>
          <w:szCs w:val="22"/>
        </w:rPr>
        <w:t xml:space="preserve">Resource Materials </w:t>
      </w:r>
    </w:p>
    <w:p w:rsidR="00E8504C" w:rsidRPr="008D1093" w:rsidRDefault="00E8504C" w:rsidP="00E8504C">
      <w:pPr>
        <w:pStyle w:val="NormalWeb"/>
        <w:tabs>
          <w:tab w:val="right" w:leader="dot" w:pos="10080"/>
        </w:tabs>
        <w:spacing w:before="0" w:beforeAutospacing="0" w:after="0" w:afterAutospacing="0" w:line="480" w:lineRule="auto"/>
        <w:rPr>
          <w:rFonts w:asciiTheme="minorHAnsi" w:hAnsiTheme="minorHAnsi" w:cstheme="minorHAnsi"/>
          <w:color w:val="000000"/>
          <w:sz w:val="22"/>
          <w:szCs w:val="22"/>
        </w:rPr>
      </w:pPr>
      <w:r w:rsidRPr="008D1093">
        <w:rPr>
          <w:rFonts w:asciiTheme="minorHAnsi" w:hAnsiTheme="minorHAnsi" w:cstheme="minorHAnsi"/>
          <w:color w:val="000000"/>
          <w:sz w:val="22"/>
          <w:szCs w:val="22"/>
        </w:rPr>
        <w:t>See Separate Packet</w:t>
      </w:r>
    </w:p>
    <w:p w:rsidR="00BD2B9C" w:rsidRDefault="00BD2B9C">
      <w:pPr>
        <w:pBdr>
          <w:top w:val="nil"/>
          <w:left w:val="nil"/>
          <w:bottom w:val="nil"/>
          <w:right w:val="nil"/>
          <w:between w:val="nil"/>
          <w:bar w:val="nil"/>
        </w:pBdr>
        <w:tabs>
          <w:tab w:val="right" w:pos="10080"/>
        </w:tabs>
        <w:ind w:left="0" w:right="-360" w:firstLine="0"/>
        <w:sectPr w:rsidR="00BD2B9C" w:rsidSect="00D6500C">
          <w:headerReference w:type="default" r:id="rId10"/>
          <w:footerReference w:type="default" r:id="rId11"/>
          <w:pgSz w:w="12240" w:h="15840"/>
          <w:pgMar w:top="1440" w:right="1440" w:bottom="1440" w:left="1440" w:header="720" w:footer="720" w:gutter="0"/>
          <w:pgNumType w:start="3"/>
          <w:cols w:space="708"/>
          <w:docGrid w:linePitch="360"/>
        </w:sectPr>
      </w:pPr>
    </w:p>
    <w:p w:rsidR="00885585" w:rsidRDefault="001B6624">
      <w:pPr>
        <w:pageBreakBefore/>
        <w:pBdr>
          <w:top w:val="nil"/>
          <w:left w:val="nil"/>
          <w:bottom w:val="nil"/>
          <w:right w:val="nil"/>
          <w:between w:val="nil"/>
          <w:bar w:val="nil"/>
        </w:pBdr>
        <w:ind w:left="0" w:firstLine="0"/>
        <w:rPr>
          <w:sz w:val="20"/>
          <w:szCs w:val="20"/>
        </w:rPr>
      </w:pPr>
      <w:r>
        <w:rPr>
          <w:b/>
          <w:bCs/>
          <w:sz w:val="28"/>
          <w:szCs w:val="28"/>
        </w:rPr>
        <w:lastRenderedPageBreak/>
        <w:t>Abstract</w:t>
      </w:r>
    </w:p>
    <w:p w:rsidR="00885585" w:rsidRDefault="00885585">
      <w:pPr>
        <w:pBdr>
          <w:top w:val="nil"/>
          <w:left w:val="nil"/>
          <w:bottom w:val="nil"/>
          <w:right w:val="nil"/>
          <w:between w:val="nil"/>
          <w:bar w:val="nil"/>
        </w:pBdr>
        <w:ind w:left="0" w:firstLine="0"/>
        <w:rPr>
          <w:b/>
          <w:bCs/>
          <w:sz w:val="28"/>
          <w:szCs w:val="28"/>
        </w:rPr>
      </w:pPr>
    </w:p>
    <w:p w:rsidR="007A4C2D" w:rsidRDefault="001B6624" w:rsidP="00A725F4">
      <w:pPr>
        <w:pBdr>
          <w:top w:val="nil"/>
          <w:left w:val="nil"/>
          <w:bottom w:val="nil"/>
          <w:right w:val="nil"/>
          <w:between w:val="nil"/>
          <w:bar w:val="nil"/>
        </w:pBdr>
        <w:ind w:left="0" w:firstLine="0"/>
      </w:pPr>
      <w:r w:rsidRPr="008D1093">
        <w:t>In this third unit titled, ‘</w:t>
      </w:r>
      <w:r w:rsidR="00976C1F" w:rsidRPr="008D1093">
        <w:t>Label and List in a Content Area</w:t>
      </w:r>
      <w:r w:rsidRPr="008D1093">
        <w:t>,</w:t>
      </w:r>
      <w:r w:rsidR="00FC3AD1" w:rsidRPr="008D1093">
        <w:t>’</w:t>
      </w:r>
      <w:r w:rsidRPr="008D1093">
        <w:t xml:space="preserve"> students are invited to collect, observe, and study bits of their world. When given a chance, many children are en</w:t>
      </w:r>
      <w:r w:rsidR="00F96A4E" w:rsidRPr="008D1093">
        <w:t xml:space="preserve">thralled by any chance </w:t>
      </w:r>
      <w:r w:rsidRPr="008D1093">
        <w:t xml:space="preserve">to study leaves, trees, weather, </w:t>
      </w:r>
      <w:r w:rsidR="00F973DC" w:rsidRPr="008D1093">
        <w:t>shells, rocks and other collections</w:t>
      </w:r>
      <w:r w:rsidRPr="008D1093">
        <w:t xml:space="preserve">.  In addition, students will understand that writing is a tool for learning in the content areas.  </w:t>
      </w:r>
    </w:p>
    <w:p w:rsidR="007A4C2D" w:rsidRDefault="007A4C2D" w:rsidP="00A725F4">
      <w:pPr>
        <w:pBdr>
          <w:top w:val="nil"/>
          <w:left w:val="nil"/>
          <w:bottom w:val="nil"/>
          <w:right w:val="nil"/>
          <w:between w:val="nil"/>
          <w:bar w:val="nil"/>
        </w:pBdr>
        <w:ind w:left="0" w:firstLine="0"/>
      </w:pPr>
    </w:p>
    <w:p w:rsidR="00885585" w:rsidRPr="008D1093" w:rsidRDefault="00FC3AD1" w:rsidP="00A725F4">
      <w:pPr>
        <w:pBdr>
          <w:top w:val="nil"/>
          <w:left w:val="nil"/>
          <w:bottom w:val="nil"/>
          <w:right w:val="nil"/>
          <w:between w:val="nil"/>
          <w:bar w:val="nil"/>
        </w:pBdr>
        <w:ind w:left="0" w:firstLine="0"/>
      </w:pPr>
      <w:r w:rsidRPr="008D1093">
        <w:t xml:space="preserve">This unit serves multiple purposes. </w:t>
      </w:r>
      <w:r w:rsidR="001B6624" w:rsidRPr="008D1093">
        <w:t xml:space="preserve"> First, students are asked to slow down their writing </w:t>
      </w:r>
      <w:r w:rsidRPr="008D1093">
        <w:t>from whole stories to using</w:t>
      </w:r>
      <w:r w:rsidR="001B6624" w:rsidRPr="008D1093">
        <w:t xml:space="preserve"> letters and sounds to label items and </w:t>
      </w:r>
      <w:r w:rsidRPr="008D1093">
        <w:t xml:space="preserve">write </w:t>
      </w:r>
      <w:r w:rsidR="001B6624" w:rsidRPr="008D1093">
        <w:t>sentences. This will enable students to take their time and reco</w:t>
      </w:r>
      <w:r w:rsidRPr="008D1093">
        <w:t>rd not only the first sound but also</w:t>
      </w:r>
      <w:r w:rsidR="001B6624" w:rsidRPr="008D1093">
        <w:t xml:space="preserve"> </w:t>
      </w:r>
      <w:r w:rsidRPr="008D1093">
        <w:t>every sound after that. Second</w:t>
      </w:r>
      <w:r w:rsidR="001B6624" w:rsidRPr="008D1093">
        <w:t xml:space="preserve">, this unit teaches students that writing </w:t>
      </w:r>
      <w:r w:rsidR="00F96A4E" w:rsidRPr="008D1093">
        <w:t xml:space="preserve">may go beyond storytelling and can be used as a tool for telling </w:t>
      </w:r>
      <w:r w:rsidR="00E81636" w:rsidRPr="008D1093">
        <w:t>stories and</w:t>
      </w:r>
      <w:r w:rsidR="001B6624" w:rsidRPr="008D1093">
        <w:t xml:space="preserve"> learning about scie</w:t>
      </w:r>
      <w:r w:rsidR="00976C1F" w:rsidRPr="008D1093">
        <w:t>nce. The Common Core State Standards asks</w:t>
      </w:r>
      <w:r w:rsidR="001B6624" w:rsidRPr="008D1093">
        <w:t xml:space="preserve"> kindergartners to </w:t>
      </w:r>
      <w:r w:rsidR="00976C1F" w:rsidRPr="008D1093">
        <w:t>“</w:t>
      </w:r>
      <w:r w:rsidR="001B6624" w:rsidRPr="008D1093">
        <w:t>use a combination of drawing, di</w:t>
      </w:r>
      <w:r w:rsidR="008D1093">
        <w:t>ctating, and writing to compose</w:t>
      </w:r>
      <w:r w:rsidR="007A4C2D">
        <w:t xml:space="preserve"> </w:t>
      </w:r>
      <w:r w:rsidR="001B6624" w:rsidRPr="008D1093">
        <w:t>informative/</w:t>
      </w:r>
      <w:r w:rsidR="007A4C2D">
        <w:t xml:space="preserve"> </w:t>
      </w:r>
      <w:r w:rsidR="001B6624" w:rsidRPr="008D1093">
        <w:t>explanatory texts.</w:t>
      </w:r>
      <w:r w:rsidRPr="008D1093">
        <w:t>”</w:t>
      </w:r>
      <w:r w:rsidR="001B6624" w:rsidRPr="008D1093">
        <w:t xml:space="preserve"> In addition, the CCSS states that kindergartners will be able to</w:t>
      </w:r>
      <w:r w:rsidR="00976C1F" w:rsidRPr="008D1093">
        <w:t xml:space="preserve"> “</w:t>
      </w:r>
      <w:r w:rsidR="001B6624" w:rsidRPr="008D1093">
        <w:t>recall information from experiences or various sources in order to answer questions.</w:t>
      </w:r>
      <w:r w:rsidRPr="008D1093">
        <w:t>”</w:t>
      </w:r>
      <w:r w:rsidR="001B6624" w:rsidRPr="008D1093">
        <w:t xml:space="preserve"> This unit allows work towards meeting these goals.  F</w:t>
      </w:r>
      <w:r w:rsidR="009D6743" w:rsidRPr="008D1093">
        <w:t>inally, this unit supports the idea that writing</w:t>
      </w:r>
      <w:r w:rsidR="00C132B5" w:rsidRPr="008D1093">
        <w:t>, science</w:t>
      </w:r>
      <w:r w:rsidR="001B6624" w:rsidRPr="008D1093">
        <w:t xml:space="preserve"> an</w:t>
      </w:r>
      <w:r w:rsidR="00F96A4E" w:rsidRPr="008D1093">
        <w:t xml:space="preserve">d learning about things in their world </w:t>
      </w:r>
      <w:r w:rsidR="009D6743" w:rsidRPr="008D1093">
        <w:t>is important</w:t>
      </w:r>
      <w:r w:rsidR="001B6624" w:rsidRPr="008D1093">
        <w:t xml:space="preserve">. This unit provides students with the opportunity to see that learning about one thing leads to learning about lots of other things. </w:t>
      </w:r>
    </w:p>
    <w:p w:rsidR="00885585" w:rsidRDefault="001B6624">
      <w:pPr>
        <w:pageBreakBefore/>
        <w:pBdr>
          <w:top w:val="nil"/>
          <w:left w:val="nil"/>
          <w:bottom w:val="nil"/>
          <w:right w:val="nil"/>
          <w:between w:val="nil"/>
          <w:bar w:val="nil"/>
        </w:pBdr>
        <w:tabs>
          <w:tab w:val="left" w:pos="360"/>
        </w:tabs>
        <w:ind w:left="0" w:right="240" w:firstLine="0"/>
        <w:jc w:val="center"/>
        <w:rPr>
          <w:color w:val="222222"/>
          <w:sz w:val="20"/>
          <w:szCs w:val="20"/>
        </w:rPr>
      </w:pPr>
      <w:r>
        <w:rPr>
          <w:b/>
          <w:bCs/>
          <w:sz w:val="28"/>
          <w:szCs w:val="28"/>
        </w:rPr>
        <w:lastRenderedPageBreak/>
        <w:t xml:space="preserve">Instruction to be Conducted Prior to the Unit of Study </w:t>
      </w:r>
    </w:p>
    <w:p w:rsidR="00885585" w:rsidRDefault="00885585">
      <w:pPr>
        <w:pBdr>
          <w:top w:val="nil"/>
          <w:left w:val="nil"/>
          <w:bottom w:val="nil"/>
          <w:right w:val="nil"/>
          <w:between w:val="nil"/>
          <w:bar w:val="nil"/>
        </w:pBdr>
        <w:ind w:left="0" w:firstLine="0"/>
        <w:rPr>
          <w:b/>
          <w:bCs/>
          <w:sz w:val="28"/>
          <w:szCs w:val="28"/>
        </w:rPr>
      </w:pPr>
    </w:p>
    <w:p w:rsidR="00885585" w:rsidRPr="008D1093" w:rsidRDefault="001B6624">
      <w:pPr>
        <w:pBdr>
          <w:top w:val="nil"/>
          <w:left w:val="nil"/>
          <w:bottom w:val="nil"/>
          <w:right w:val="nil"/>
          <w:between w:val="nil"/>
          <w:bar w:val="nil"/>
        </w:pBdr>
        <w:ind w:left="0" w:firstLine="0"/>
      </w:pPr>
      <w:r w:rsidRPr="008D1093">
        <w:t>Students need prior experience with and background knowledge of various items before starting the unit of study. It is suggested that students have experience with the following areas:</w:t>
      </w:r>
    </w:p>
    <w:p w:rsidR="00885585" w:rsidRPr="008D1093" w:rsidRDefault="00885585">
      <w:pPr>
        <w:pBdr>
          <w:top w:val="nil"/>
          <w:left w:val="nil"/>
          <w:bottom w:val="nil"/>
          <w:right w:val="nil"/>
          <w:between w:val="nil"/>
          <w:bar w:val="nil"/>
        </w:pBdr>
        <w:ind w:left="0" w:firstLine="0"/>
      </w:pPr>
    </w:p>
    <w:p w:rsidR="00030B05" w:rsidRDefault="00DF3F1F" w:rsidP="00030B05">
      <w:pPr>
        <w:numPr>
          <w:ilvl w:val="0"/>
          <w:numId w:val="1"/>
        </w:numPr>
        <w:pBdr>
          <w:top w:val="nil"/>
          <w:left w:val="nil"/>
          <w:bottom w:val="nil"/>
          <w:right w:val="nil"/>
          <w:between w:val="nil"/>
          <w:bar w:val="nil"/>
        </w:pBdr>
        <w:tabs>
          <w:tab w:val="num" w:pos="360"/>
        </w:tabs>
        <w:ind w:left="360" w:hanging="360"/>
      </w:pPr>
      <w:r w:rsidRPr="008D1093">
        <w:t>S</w:t>
      </w:r>
      <w:r w:rsidR="001B6624" w:rsidRPr="008D1093">
        <w:t xml:space="preserve">hared experiences </w:t>
      </w:r>
      <w:r w:rsidR="00F96A4E" w:rsidRPr="008D1093">
        <w:t>through interactive and shared writi</w:t>
      </w:r>
      <w:r w:rsidRPr="008D1093">
        <w:t>ng</w:t>
      </w:r>
      <w:r w:rsidR="00F96A4E" w:rsidRPr="008D1093">
        <w:t xml:space="preserve"> </w:t>
      </w:r>
      <w:r w:rsidR="001B6624" w:rsidRPr="008D1093">
        <w:t>wi</w:t>
      </w:r>
      <w:r w:rsidR="00F96A4E" w:rsidRPr="008D1093">
        <w:t xml:space="preserve">th </w:t>
      </w:r>
      <w:r w:rsidR="009D6743" w:rsidRPr="008D1093">
        <w:t>teacher modeling of labeling</w:t>
      </w:r>
      <w:r w:rsidR="001B6624" w:rsidRPr="008D1093">
        <w:t xml:space="preserve"> a var</w:t>
      </w:r>
      <w:r w:rsidR="009D6743" w:rsidRPr="008D1093">
        <w:t>iety of objects</w:t>
      </w:r>
      <w:r w:rsidR="00030B05" w:rsidRPr="008D1093">
        <w:t xml:space="preserve"> (e.g. bo</w:t>
      </w:r>
      <w:r w:rsidRPr="008D1093">
        <w:t>d</w:t>
      </w:r>
      <w:r w:rsidR="00030B05" w:rsidRPr="008D1093">
        <w:t>y)</w:t>
      </w:r>
      <w:r w:rsidR="009D6743" w:rsidRPr="008D1093">
        <w:t>, using one word</w:t>
      </w:r>
      <w:r w:rsidR="00030B05" w:rsidRPr="008D1093">
        <w:t xml:space="preserve"> </w:t>
      </w:r>
      <w:r w:rsidR="009D6743" w:rsidRPr="008D1093">
        <w:t>,</w:t>
      </w:r>
      <w:r w:rsidR="00030B05" w:rsidRPr="008D1093">
        <w:t xml:space="preserve"> as well as</w:t>
      </w:r>
      <w:r w:rsidR="009D6743" w:rsidRPr="008D1093">
        <w:t xml:space="preserve"> several parts or pieces of one object</w:t>
      </w:r>
      <w:r w:rsidR="001B6624" w:rsidRPr="008D1093">
        <w:t xml:space="preserve"> </w:t>
      </w:r>
      <w:r w:rsidR="00030B05" w:rsidRPr="008D1093">
        <w:t>(e.g. arm, leg, nose, ear)</w:t>
      </w:r>
      <w:r w:rsidRPr="008D1093">
        <w:t>.</w:t>
      </w:r>
    </w:p>
    <w:p w:rsidR="00303574" w:rsidRPr="008D1093" w:rsidRDefault="00303574" w:rsidP="00303574">
      <w:pPr>
        <w:pBdr>
          <w:top w:val="nil"/>
          <w:left w:val="nil"/>
          <w:bottom w:val="nil"/>
          <w:right w:val="nil"/>
          <w:between w:val="nil"/>
          <w:bar w:val="nil"/>
        </w:pBdr>
        <w:ind w:left="360" w:firstLine="0"/>
      </w:pPr>
    </w:p>
    <w:p w:rsidR="00DF3F1F" w:rsidRPr="008D1093" w:rsidRDefault="00DF3F1F" w:rsidP="00DF3F1F">
      <w:pPr>
        <w:numPr>
          <w:ilvl w:val="0"/>
          <w:numId w:val="1"/>
        </w:numPr>
        <w:pBdr>
          <w:top w:val="nil"/>
          <w:left w:val="nil"/>
          <w:bottom w:val="nil"/>
          <w:right w:val="nil"/>
          <w:between w:val="nil"/>
          <w:bar w:val="nil"/>
        </w:pBdr>
        <w:tabs>
          <w:tab w:val="num" w:pos="360"/>
        </w:tabs>
        <w:ind w:left="360" w:hanging="360"/>
      </w:pPr>
      <w:r w:rsidRPr="008D1093">
        <w:t>Several Interactive writing lessons should focus on how to:</w:t>
      </w:r>
    </w:p>
    <w:p w:rsidR="00DF3F1F" w:rsidRPr="008D1093" w:rsidRDefault="00DF3F1F" w:rsidP="00DF3F1F">
      <w:pPr>
        <w:numPr>
          <w:ilvl w:val="0"/>
          <w:numId w:val="2"/>
        </w:numPr>
        <w:pBdr>
          <w:top w:val="nil"/>
          <w:left w:val="nil"/>
          <w:bottom w:val="nil"/>
          <w:right w:val="nil"/>
          <w:between w:val="nil"/>
          <w:bar w:val="nil"/>
        </w:pBdr>
        <w:tabs>
          <w:tab w:val="num" w:pos="720"/>
        </w:tabs>
      </w:pPr>
      <w:r w:rsidRPr="008D1093">
        <w:t>label objects, or parts of an object, using sound-letter correspondence or high frequency words</w:t>
      </w:r>
    </w:p>
    <w:p w:rsidR="00DF3F1F" w:rsidRDefault="00DF3F1F" w:rsidP="00DF3F1F">
      <w:pPr>
        <w:numPr>
          <w:ilvl w:val="0"/>
          <w:numId w:val="3"/>
        </w:numPr>
        <w:pBdr>
          <w:top w:val="nil"/>
          <w:left w:val="nil"/>
          <w:bottom w:val="nil"/>
          <w:right w:val="nil"/>
          <w:between w:val="nil"/>
          <w:bar w:val="nil"/>
        </w:pBdr>
        <w:tabs>
          <w:tab w:val="num" w:pos="720"/>
        </w:tabs>
      </w:pPr>
      <w:r w:rsidRPr="008D1093">
        <w:t>Use several strategies to stretch out words.</w:t>
      </w:r>
    </w:p>
    <w:p w:rsidR="00303574" w:rsidRPr="008D1093" w:rsidRDefault="00303574" w:rsidP="00303574">
      <w:pPr>
        <w:pBdr>
          <w:top w:val="nil"/>
          <w:left w:val="nil"/>
          <w:bottom w:val="nil"/>
          <w:right w:val="nil"/>
          <w:between w:val="nil"/>
          <w:bar w:val="nil"/>
        </w:pBdr>
        <w:tabs>
          <w:tab w:val="num" w:pos="720"/>
        </w:tabs>
        <w:ind w:left="720" w:firstLine="0"/>
      </w:pPr>
    </w:p>
    <w:p w:rsidR="00885585" w:rsidRDefault="00DF3F1F">
      <w:pPr>
        <w:numPr>
          <w:ilvl w:val="0"/>
          <w:numId w:val="1"/>
        </w:numPr>
        <w:pBdr>
          <w:top w:val="nil"/>
          <w:left w:val="nil"/>
          <w:bottom w:val="nil"/>
          <w:right w:val="nil"/>
          <w:between w:val="nil"/>
          <w:bar w:val="nil"/>
        </w:pBdr>
        <w:tabs>
          <w:tab w:val="num" w:pos="360"/>
        </w:tabs>
        <w:ind w:left="360" w:hanging="360"/>
      </w:pPr>
      <w:r w:rsidRPr="008D1093">
        <w:t>E</w:t>
      </w:r>
      <w:r w:rsidR="001B6624" w:rsidRPr="008D1093">
        <w:t>xperience with using several strategies to stretch out words.</w:t>
      </w:r>
    </w:p>
    <w:p w:rsidR="00303574" w:rsidRPr="008D1093" w:rsidRDefault="00303574" w:rsidP="00303574">
      <w:pPr>
        <w:pBdr>
          <w:top w:val="nil"/>
          <w:left w:val="nil"/>
          <w:bottom w:val="nil"/>
          <w:right w:val="nil"/>
          <w:between w:val="nil"/>
          <w:bar w:val="nil"/>
        </w:pBdr>
        <w:ind w:left="360" w:firstLine="0"/>
      </w:pPr>
    </w:p>
    <w:p w:rsidR="004C0CAB" w:rsidRPr="008D1093" w:rsidRDefault="00DF3F1F" w:rsidP="004C0CAB">
      <w:pPr>
        <w:numPr>
          <w:ilvl w:val="0"/>
          <w:numId w:val="1"/>
        </w:numPr>
        <w:pBdr>
          <w:top w:val="nil"/>
          <w:left w:val="nil"/>
          <w:bottom w:val="nil"/>
          <w:right w:val="nil"/>
          <w:between w:val="nil"/>
          <w:bar w:val="nil"/>
        </w:pBdr>
        <w:tabs>
          <w:tab w:val="num" w:pos="360"/>
        </w:tabs>
        <w:ind w:left="360" w:hanging="360"/>
      </w:pPr>
      <w:r w:rsidRPr="008D1093">
        <w:t>On-going opportunities to practice</w:t>
      </w:r>
      <w:r w:rsidR="001B6624" w:rsidRPr="008D1093">
        <w:t xml:space="preserve"> speaker/listener roles as taught in Units 1 &amp; 2. </w:t>
      </w:r>
    </w:p>
    <w:p w:rsidR="004C0CAB" w:rsidRDefault="004C0CAB" w:rsidP="004C0CAB">
      <w:pPr>
        <w:pStyle w:val="ListParagraph"/>
        <w:rPr>
          <w:sz w:val="20"/>
          <w:szCs w:val="20"/>
        </w:rPr>
      </w:pPr>
    </w:p>
    <w:p w:rsidR="00DF3F1F" w:rsidRPr="004C0CAB" w:rsidRDefault="004C0CAB" w:rsidP="004C0CAB">
      <w:pPr>
        <w:pBdr>
          <w:top w:val="nil"/>
          <w:left w:val="nil"/>
          <w:bottom w:val="nil"/>
          <w:right w:val="nil"/>
          <w:between w:val="nil"/>
          <w:bar w:val="nil"/>
        </w:pBdr>
        <w:ind w:hanging="346"/>
        <w:rPr>
          <w:b/>
          <w:sz w:val="24"/>
          <w:szCs w:val="24"/>
        </w:rPr>
      </w:pPr>
      <w:r w:rsidRPr="004C0CAB">
        <w:rPr>
          <w:b/>
          <w:sz w:val="24"/>
          <w:szCs w:val="24"/>
        </w:rPr>
        <w:t xml:space="preserve">Could be done during Science </w:t>
      </w:r>
    </w:p>
    <w:p w:rsidR="00DF3F1F" w:rsidRDefault="00DF3F1F">
      <w:pPr>
        <w:numPr>
          <w:ilvl w:val="0"/>
          <w:numId w:val="1"/>
        </w:numPr>
        <w:pBdr>
          <w:top w:val="nil"/>
          <w:left w:val="nil"/>
          <w:bottom w:val="nil"/>
          <w:right w:val="nil"/>
          <w:between w:val="nil"/>
          <w:bar w:val="nil"/>
        </w:pBdr>
        <w:tabs>
          <w:tab w:val="num" w:pos="360"/>
        </w:tabs>
        <w:ind w:left="360" w:hanging="360"/>
      </w:pPr>
      <w:r w:rsidRPr="008D1093">
        <w:t>Opportunities to talk about scientific attributes/categories (size, color, shape, etc.).</w:t>
      </w:r>
    </w:p>
    <w:p w:rsidR="00303574" w:rsidRPr="008D1093" w:rsidRDefault="00303574" w:rsidP="00303574">
      <w:pPr>
        <w:pBdr>
          <w:top w:val="nil"/>
          <w:left w:val="nil"/>
          <w:bottom w:val="nil"/>
          <w:right w:val="nil"/>
          <w:between w:val="nil"/>
          <w:bar w:val="nil"/>
        </w:pBdr>
        <w:ind w:left="360" w:firstLine="0"/>
      </w:pPr>
    </w:p>
    <w:p w:rsidR="00DF3F1F" w:rsidRDefault="00DF3F1F">
      <w:pPr>
        <w:numPr>
          <w:ilvl w:val="0"/>
          <w:numId w:val="1"/>
        </w:numPr>
        <w:pBdr>
          <w:top w:val="nil"/>
          <w:left w:val="nil"/>
          <w:bottom w:val="nil"/>
          <w:right w:val="nil"/>
          <w:between w:val="nil"/>
          <w:bar w:val="nil"/>
        </w:pBdr>
        <w:tabs>
          <w:tab w:val="num" w:pos="360"/>
        </w:tabs>
        <w:ind w:left="360" w:hanging="360"/>
      </w:pPr>
      <w:r w:rsidRPr="008D1093">
        <w:t>Opportunities to study content in science to develop word banks example: Leaves-veins, stem, etc.</w:t>
      </w:r>
    </w:p>
    <w:p w:rsidR="00303574" w:rsidRDefault="00303574" w:rsidP="00303574">
      <w:pPr>
        <w:pStyle w:val="ListParagraph"/>
      </w:pPr>
    </w:p>
    <w:p w:rsidR="00303574" w:rsidRPr="008D1093" w:rsidRDefault="00303574" w:rsidP="00303574">
      <w:pPr>
        <w:pBdr>
          <w:top w:val="nil"/>
          <w:left w:val="nil"/>
          <w:bottom w:val="nil"/>
          <w:right w:val="nil"/>
          <w:between w:val="nil"/>
          <w:bar w:val="nil"/>
        </w:pBdr>
        <w:ind w:left="360" w:firstLine="0"/>
      </w:pPr>
    </w:p>
    <w:p w:rsidR="00DF3F1F" w:rsidRDefault="00DF3F1F">
      <w:pPr>
        <w:numPr>
          <w:ilvl w:val="0"/>
          <w:numId w:val="1"/>
        </w:numPr>
        <w:pBdr>
          <w:top w:val="nil"/>
          <w:left w:val="nil"/>
          <w:bottom w:val="nil"/>
          <w:right w:val="nil"/>
          <w:between w:val="nil"/>
          <w:bar w:val="nil"/>
        </w:pBdr>
        <w:tabs>
          <w:tab w:val="num" w:pos="360"/>
        </w:tabs>
        <w:ind w:left="360" w:hanging="360"/>
      </w:pPr>
      <w:r w:rsidRPr="008D1093">
        <w:t xml:space="preserve">Opportunities to talk about the concepts </w:t>
      </w:r>
      <w:r w:rsidR="001726E0" w:rsidRPr="008D1093">
        <w:t>of same</w:t>
      </w:r>
      <w:r w:rsidRPr="008D1093">
        <w:t>/different and compare/contrast.</w:t>
      </w:r>
    </w:p>
    <w:p w:rsidR="00303574" w:rsidRPr="008D1093" w:rsidRDefault="00303574" w:rsidP="00303574">
      <w:pPr>
        <w:pBdr>
          <w:top w:val="nil"/>
          <w:left w:val="nil"/>
          <w:bottom w:val="nil"/>
          <w:right w:val="nil"/>
          <w:between w:val="nil"/>
          <w:bar w:val="nil"/>
        </w:pBdr>
        <w:ind w:left="360" w:firstLine="0"/>
      </w:pPr>
    </w:p>
    <w:p w:rsidR="00F973DC" w:rsidRPr="008D1093" w:rsidRDefault="00F973DC">
      <w:pPr>
        <w:numPr>
          <w:ilvl w:val="0"/>
          <w:numId w:val="1"/>
        </w:numPr>
        <w:pBdr>
          <w:top w:val="nil"/>
          <w:left w:val="nil"/>
          <w:bottom w:val="nil"/>
          <w:right w:val="nil"/>
          <w:between w:val="nil"/>
          <w:bar w:val="nil"/>
        </w:pBdr>
        <w:tabs>
          <w:tab w:val="num" w:pos="360"/>
        </w:tabs>
        <w:ind w:left="360" w:hanging="360"/>
      </w:pPr>
      <w:r w:rsidRPr="008D1093">
        <w:t>Opportuni</w:t>
      </w:r>
      <w:r w:rsidR="00777E32" w:rsidRPr="008D1093">
        <w:t>ties to study and draw what they</w:t>
      </w:r>
      <w:r w:rsidRPr="008D1093">
        <w:t xml:space="preserve"> observe.</w:t>
      </w:r>
    </w:p>
    <w:p w:rsidR="00885585" w:rsidRPr="008D1093" w:rsidRDefault="00885585">
      <w:pPr>
        <w:pBdr>
          <w:top w:val="nil"/>
          <w:left w:val="nil"/>
          <w:bottom w:val="nil"/>
          <w:right w:val="nil"/>
          <w:between w:val="nil"/>
          <w:bar w:val="nil"/>
        </w:pBdr>
        <w:ind w:left="0" w:firstLine="0"/>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sz w:val="20"/>
          <w:szCs w:val="20"/>
        </w:rPr>
      </w:pPr>
    </w:p>
    <w:p w:rsidR="00885585" w:rsidRDefault="001B6624">
      <w:pPr>
        <w:pBdr>
          <w:top w:val="nil"/>
          <w:left w:val="nil"/>
          <w:bottom w:val="nil"/>
          <w:right w:val="nil"/>
          <w:between w:val="nil"/>
          <w:bar w:val="nil"/>
        </w:pBdr>
        <w:ind w:left="0" w:firstLine="0"/>
        <w:rPr>
          <w:sz w:val="20"/>
          <w:szCs w:val="20"/>
        </w:rPr>
      </w:pPr>
      <w:r>
        <w:rPr>
          <w:sz w:val="20"/>
          <w:szCs w:val="20"/>
        </w:rPr>
        <w:t xml:space="preserve"> </w:t>
      </w: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E8504C" w:rsidRDefault="00E8504C">
      <w:pPr>
        <w:pBdr>
          <w:top w:val="nil"/>
          <w:left w:val="nil"/>
          <w:bottom w:val="nil"/>
          <w:right w:val="nil"/>
          <w:between w:val="nil"/>
          <w:bar w:val="nil"/>
        </w:pBdr>
        <w:ind w:left="0" w:firstLine="0"/>
        <w:rPr>
          <w:b/>
          <w:bCs/>
          <w:sz w:val="28"/>
          <w:szCs w:val="28"/>
        </w:rPr>
      </w:pPr>
    </w:p>
    <w:p w:rsidR="00E8504C" w:rsidRDefault="00E8504C">
      <w:pPr>
        <w:pBdr>
          <w:top w:val="nil"/>
          <w:left w:val="nil"/>
          <w:bottom w:val="nil"/>
          <w:right w:val="nil"/>
          <w:between w:val="nil"/>
          <w:bar w:val="nil"/>
        </w:pBdr>
        <w:ind w:left="0" w:firstLine="0"/>
        <w:rPr>
          <w:b/>
          <w:bCs/>
          <w:sz w:val="28"/>
          <w:szCs w:val="28"/>
        </w:rPr>
      </w:pPr>
    </w:p>
    <w:p w:rsidR="00E8504C" w:rsidRDefault="00E8504C">
      <w:pPr>
        <w:pBdr>
          <w:top w:val="nil"/>
          <w:left w:val="nil"/>
          <w:bottom w:val="nil"/>
          <w:right w:val="nil"/>
          <w:between w:val="nil"/>
          <w:bar w:val="nil"/>
        </w:pBdr>
        <w:ind w:left="0" w:firstLine="0"/>
        <w:rPr>
          <w:b/>
          <w:bCs/>
          <w:sz w:val="28"/>
          <w:szCs w:val="28"/>
        </w:rPr>
      </w:pPr>
    </w:p>
    <w:p w:rsidR="00E8504C" w:rsidRDefault="00E8504C">
      <w:pPr>
        <w:pBdr>
          <w:top w:val="nil"/>
          <w:left w:val="nil"/>
          <w:bottom w:val="nil"/>
          <w:right w:val="nil"/>
          <w:between w:val="nil"/>
          <w:bar w:val="nil"/>
        </w:pBdr>
        <w:ind w:left="0" w:firstLine="0"/>
        <w:rPr>
          <w:b/>
          <w:bCs/>
          <w:sz w:val="28"/>
          <w:szCs w:val="28"/>
        </w:rPr>
      </w:pPr>
    </w:p>
    <w:p w:rsidR="00E8504C" w:rsidRDefault="00E8504C">
      <w:pPr>
        <w:pBdr>
          <w:top w:val="nil"/>
          <w:left w:val="nil"/>
          <w:bottom w:val="nil"/>
          <w:right w:val="nil"/>
          <w:between w:val="nil"/>
          <w:bar w:val="nil"/>
        </w:pBdr>
        <w:ind w:left="0" w:firstLine="0"/>
        <w:rPr>
          <w:b/>
          <w:bCs/>
          <w:sz w:val="28"/>
          <w:szCs w:val="28"/>
        </w:rPr>
      </w:pPr>
    </w:p>
    <w:p w:rsidR="00E8504C" w:rsidRDefault="00E8504C">
      <w:pPr>
        <w:pBdr>
          <w:top w:val="nil"/>
          <w:left w:val="nil"/>
          <w:bottom w:val="nil"/>
          <w:right w:val="nil"/>
          <w:between w:val="nil"/>
          <w:bar w:val="nil"/>
        </w:pBdr>
        <w:ind w:left="0" w:firstLine="0"/>
        <w:rPr>
          <w:b/>
          <w:bCs/>
          <w:sz w:val="28"/>
          <w:szCs w:val="28"/>
        </w:rPr>
      </w:pPr>
    </w:p>
    <w:p w:rsidR="00303574" w:rsidRDefault="00303574">
      <w:pPr>
        <w:pBdr>
          <w:top w:val="nil"/>
          <w:left w:val="nil"/>
          <w:bottom w:val="nil"/>
          <w:right w:val="nil"/>
          <w:between w:val="nil"/>
          <w:bar w:val="nil"/>
        </w:pBdr>
        <w:ind w:left="0" w:firstLine="0"/>
        <w:rPr>
          <w:b/>
          <w:bCs/>
          <w:sz w:val="28"/>
          <w:szCs w:val="28"/>
        </w:rPr>
      </w:pPr>
    </w:p>
    <w:p w:rsidR="00303574" w:rsidRDefault="00303574">
      <w:pPr>
        <w:pBdr>
          <w:top w:val="nil"/>
          <w:left w:val="nil"/>
          <w:bottom w:val="nil"/>
          <w:right w:val="nil"/>
          <w:between w:val="nil"/>
          <w:bar w:val="nil"/>
        </w:pBdr>
        <w:ind w:left="0" w:firstLine="0"/>
        <w:rPr>
          <w:b/>
          <w:bCs/>
          <w:sz w:val="28"/>
          <w:szCs w:val="28"/>
        </w:rPr>
      </w:pPr>
    </w:p>
    <w:p w:rsidR="00303574" w:rsidRDefault="00303574">
      <w:pPr>
        <w:pBdr>
          <w:top w:val="nil"/>
          <w:left w:val="nil"/>
          <w:bottom w:val="nil"/>
          <w:right w:val="nil"/>
          <w:between w:val="nil"/>
          <w:bar w:val="nil"/>
        </w:pBdr>
        <w:ind w:left="0" w:firstLine="0"/>
        <w:rPr>
          <w:b/>
          <w:bCs/>
          <w:sz w:val="28"/>
          <w:szCs w:val="28"/>
        </w:rPr>
        <w:sectPr w:rsidR="00303574" w:rsidSect="00BB7CF8">
          <w:footerReference w:type="default" r:id="rId12"/>
          <w:pgSz w:w="12240" w:h="15840"/>
          <w:pgMar w:top="720" w:right="720" w:bottom="720" w:left="720" w:header="708" w:footer="708" w:gutter="0"/>
          <w:pgNumType w:start="1"/>
          <w:cols w:space="708"/>
          <w:docGrid w:linePitch="360"/>
        </w:sectPr>
      </w:pPr>
    </w:p>
    <w:p w:rsidR="00303574" w:rsidRPr="00303574" w:rsidRDefault="00303574">
      <w:pPr>
        <w:pBdr>
          <w:top w:val="nil"/>
          <w:left w:val="nil"/>
          <w:bottom w:val="nil"/>
          <w:right w:val="nil"/>
          <w:between w:val="nil"/>
          <w:bar w:val="nil"/>
        </w:pBdr>
        <w:ind w:left="0" w:firstLine="0"/>
        <w:rPr>
          <w:b/>
          <w:bCs/>
        </w:rPr>
      </w:pPr>
    </w:p>
    <w:p w:rsidR="00E8504C" w:rsidRPr="00303574" w:rsidRDefault="00E8504C" w:rsidP="00CA1F39">
      <w:pPr>
        <w:pBdr>
          <w:top w:val="nil"/>
          <w:left w:val="nil"/>
          <w:bottom w:val="nil"/>
          <w:right w:val="nil"/>
          <w:between w:val="nil"/>
          <w:bar w:val="nil"/>
        </w:pBdr>
        <w:ind w:left="0" w:firstLine="0"/>
        <w:rPr>
          <w:b/>
          <w:bCs/>
          <w:sz w:val="24"/>
          <w:szCs w:val="24"/>
        </w:rPr>
      </w:pPr>
      <w:r w:rsidRPr="00303574">
        <w:rPr>
          <w:b/>
          <w:bCs/>
          <w:sz w:val="24"/>
          <w:szCs w:val="24"/>
        </w:rPr>
        <w:t>Resources and Materials Needed</w:t>
      </w:r>
    </w:p>
    <w:p w:rsidR="00F973DC" w:rsidRPr="00303574" w:rsidRDefault="00F973DC" w:rsidP="00CA1F39">
      <w:pPr>
        <w:pBdr>
          <w:top w:val="nil"/>
          <w:left w:val="nil"/>
          <w:bottom w:val="nil"/>
          <w:right w:val="nil"/>
          <w:between w:val="nil"/>
          <w:bar w:val="nil"/>
        </w:pBdr>
        <w:ind w:left="0" w:firstLine="0"/>
        <w:rPr>
          <w:b/>
          <w:bCs/>
        </w:rPr>
      </w:pPr>
    </w:p>
    <w:p w:rsidR="00EA5DB4" w:rsidRPr="00303574" w:rsidRDefault="00EA5DB4" w:rsidP="00F973DC">
      <w:pPr>
        <w:pBdr>
          <w:top w:val="nil"/>
          <w:left w:val="nil"/>
          <w:bottom w:val="nil"/>
          <w:right w:val="nil"/>
          <w:between w:val="nil"/>
          <w:bar w:val="nil"/>
        </w:pBdr>
        <w:ind w:right="240" w:hanging="346"/>
        <w:rPr>
          <w:b/>
        </w:rPr>
      </w:pPr>
      <w:r w:rsidRPr="00303574">
        <w:rPr>
          <w:b/>
        </w:rPr>
        <w:t>Mentor or Teaching Text</w:t>
      </w:r>
    </w:p>
    <w:p w:rsidR="00147A06" w:rsidRPr="008D1093" w:rsidRDefault="00147A06" w:rsidP="00B400F2">
      <w:pPr>
        <w:pStyle w:val="ListParagraph"/>
        <w:numPr>
          <w:ilvl w:val="0"/>
          <w:numId w:val="125"/>
        </w:numPr>
        <w:pBdr>
          <w:top w:val="nil"/>
          <w:left w:val="nil"/>
          <w:bottom w:val="nil"/>
          <w:right w:val="nil"/>
          <w:between w:val="nil"/>
          <w:bar w:val="nil"/>
        </w:pBdr>
        <w:ind w:right="240"/>
      </w:pPr>
      <w:r w:rsidRPr="008D1093">
        <w:t>Anchor Charts – See Immersion Information</w:t>
      </w:r>
    </w:p>
    <w:p w:rsidR="00147A06" w:rsidRPr="008D1093" w:rsidRDefault="00147A06" w:rsidP="00B400F2">
      <w:pPr>
        <w:pStyle w:val="ListParagraph"/>
        <w:numPr>
          <w:ilvl w:val="0"/>
          <w:numId w:val="126"/>
        </w:numPr>
      </w:pPr>
      <w:r w:rsidRPr="008D1093">
        <w:t>H</w:t>
      </w:r>
      <w:r w:rsidR="00534DBD" w:rsidRPr="008D1093">
        <w:t>ow Scientists Observe and Learn</w:t>
      </w:r>
    </w:p>
    <w:p w:rsidR="00284039" w:rsidRPr="008D1093" w:rsidRDefault="00284039" w:rsidP="00B400F2">
      <w:pPr>
        <w:pStyle w:val="ListParagraph"/>
        <w:numPr>
          <w:ilvl w:val="0"/>
          <w:numId w:val="126"/>
        </w:numPr>
      </w:pPr>
      <w:r w:rsidRPr="008D1093">
        <w:t>Basic Parts of a Book</w:t>
      </w:r>
    </w:p>
    <w:p w:rsidR="00534DBD" w:rsidRPr="008D1093" w:rsidRDefault="00534DBD" w:rsidP="00B400F2">
      <w:pPr>
        <w:pStyle w:val="ListParagraph"/>
        <w:numPr>
          <w:ilvl w:val="0"/>
          <w:numId w:val="125"/>
        </w:numPr>
      </w:pPr>
      <w:r w:rsidRPr="008D1093">
        <w:t>Mentor Text – See Resource Materials Packet</w:t>
      </w:r>
    </w:p>
    <w:p w:rsidR="00534DBD" w:rsidRPr="008D1093" w:rsidRDefault="00534DBD" w:rsidP="00B400F2">
      <w:pPr>
        <w:pStyle w:val="ListParagraph"/>
        <w:numPr>
          <w:ilvl w:val="0"/>
          <w:numId w:val="125"/>
        </w:numPr>
      </w:pPr>
      <w:r w:rsidRPr="008D1093">
        <w:t>Teacher and class sample story/stories – The following items will be targeted in the unit, so write a variety of text  that lend themselves to teaching into these items:</w:t>
      </w:r>
    </w:p>
    <w:p w:rsidR="00534DBD" w:rsidRPr="008D1093" w:rsidRDefault="00EC2039" w:rsidP="00B400F2">
      <w:pPr>
        <w:pStyle w:val="ListParagraph"/>
        <w:numPr>
          <w:ilvl w:val="0"/>
          <w:numId w:val="129"/>
        </w:numPr>
      </w:pPr>
      <w:r>
        <w:t>Session 3, 7, 10, 11</w:t>
      </w:r>
      <w:r w:rsidR="006F0226" w:rsidRPr="008D1093">
        <w:t xml:space="preserve"> – Class created story from immersion</w:t>
      </w:r>
      <w:r>
        <w:t xml:space="preserve">, this is referred to class story 1. </w:t>
      </w:r>
      <w:r w:rsidR="00A10FB6">
        <w:t xml:space="preserve">Class story should have a picture with a label and could have one sentence on the bottom </w:t>
      </w:r>
      <w:r>
        <w:t xml:space="preserve">like, </w:t>
      </w:r>
      <w:r w:rsidR="00A10FB6">
        <w:t>“A stem. A red leaf.”</w:t>
      </w:r>
    </w:p>
    <w:p w:rsidR="006F0226" w:rsidRPr="008D1093" w:rsidRDefault="006F0226" w:rsidP="00B400F2">
      <w:pPr>
        <w:pStyle w:val="ListParagraph"/>
        <w:numPr>
          <w:ilvl w:val="0"/>
          <w:numId w:val="129"/>
        </w:numPr>
      </w:pPr>
      <w:r w:rsidRPr="008D1093">
        <w:t>Session 12 – Teacher prepared story on new object</w:t>
      </w:r>
    </w:p>
    <w:p w:rsidR="006F0226" w:rsidRPr="008D1093" w:rsidRDefault="006F0226" w:rsidP="00B400F2">
      <w:pPr>
        <w:pStyle w:val="ListParagraph"/>
        <w:numPr>
          <w:ilvl w:val="0"/>
          <w:numId w:val="129"/>
        </w:numPr>
      </w:pPr>
      <w:r w:rsidRPr="008D1093">
        <w:t>Session 13 – Teacher book from session 12</w:t>
      </w:r>
    </w:p>
    <w:p w:rsidR="006F0226" w:rsidRPr="008D1093" w:rsidRDefault="006F0226" w:rsidP="00B400F2">
      <w:pPr>
        <w:pStyle w:val="ListParagraph"/>
        <w:numPr>
          <w:ilvl w:val="0"/>
          <w:numId w:val="129"/>
        </w:numPr>
      </w:pPr>
      <w:r w:rsidRPr="008D1093">
        <w:t>Session 15 – Teacher writing folder</w:t>
      </w:r>
    </w:p>
    <w:p w:rsidR="00534DBD" w:rsidRPr="00BD57D3" w:rsidRDefault="00534DBD" w:rsidP="00534DBD">
      <w:pPr>
        <w:ind w:left="0" w:firstLine="0"/>
      </w:pPr>
    </w:p>
    <w:p w:rsidR="00324165" w:rsidRDefault="00147A06" w:rsidP="00E8504C">
      <w:pPr>
        <w:pBdr>
          <w:top w:val="nil"/>
          <w:left w:val="nil"/>
          <w:bottom w:val="nil"/>
          <w:right w:val="nil"/>
          <w:between w:val="nil"/>
          <w:bar w:val="nil"/>
        </w:pBdr>
        <w:ind w:left="0" w:right="240" w:firstLine="0"/>
        <w:rPr>
          <w:b/>
          <w:sz w:val="24"/>
          <w:szCs w:val="24"/>
        </w:rPr>
      </w:pPr>
      <w:r w:rsidRPr="00147A06">
        <w:rPr>
          <w:b/>
          <w:sz w:val="24"/>
          <w:szCs w:val="24"/>
        </w:rPr>
        <w:t>Resources and Materials</w:t>
      </w:r>
    </w:p>
    <w:p w:rsidR="004C0CAB" w:rsidRPr="008D1093" w:rsidRDefault="004C0CAB" w:rsidP="00B400F2">
      <w:pPr>
        <w:numPr>
          <w:ilvl w:val="0"/>
          <w:numId w:val="127"/>
        </w:numPr>
        <w:pBdr>
          <w:top w:val="nil"/>
          <w:left w:val="nil"/>
          <w:bottom w:val="nil"/>
          <w:right w:val="nil"/>
          <w:between w:val="nil"/>
          <w:bar w:val="nil"/>
        </w:pBdr>
        <w:ind w:right="240"/>
      </w:pPr>
      <w:r w:rsidRPr="008D1093">
        <w:t>Gather a collection of books about leaves, trees, rocks, seeds, etc.  A variety of selections may be collected for reading aloud, shared reading, reading and writing workshop, and independent reading.  See Resource Materials Packet for a sample booklist.</w:t>
      </w:r>
    </w:p>
    <w:p w:rsidR="004C0CAB" w:rsidRPr="008D1093" w:rsidRDefault="004C0CAB" w:rsidP="00B400F2">
      <w:pPr>
        <w:numPr>
          <w:ilvl w:val="0"/>
          <w:numId w:val="127"/>
        </w:numPr>
        <w:pBdr>
          <w:top w:val="nil"/>
          <w:left w:val="nil"/>
          <w:bottom w:val="nil"/>
          <w:right w:val="nil"/>
          <w:between w:val="nil"/>
          <w:bar w:val="nil"/>
        </w:pBdr>
        <w:ind w:right="240"/>
      </w:pPr>
      <w:r w:rsidRPr="008D1093">
        <w:t>Select mentor texts for the unit of study (See Resource Materials Packet for suggestions).</w:t>
      </w:r>
    </w:p>
    <w:p w:rsidR="00F973DC" w:rsidRPr="008D1093" w:rsidRDefault="00F973DC" w:rsidP="00B400F2">
      <w:pPr>
        <w:numPr>
          <w:ilvl w:val="0"/>
          <w:numId w:val="127"/>
        </w:numPr>
        <w:pBdr>
          <w:top w:val="nil"/>
          <w:left w:val="nil"/>
          <w:bottom w:val="nil"/>
          <w:right w:val="nil"/>
          <w:between w:val="nil"/>
          <w:bar w:val="nil"/>
        </w:pBdr>
        <w:ind w:right="240"/>
      </w:pPr>
      <w:r w:rsidRPr="008D1093">
        <w:t>Plan immersion activities to build background and understanding of nonfiction.  See Immersion Section for suggestions.</w:t>
      </w:r>
    </w:p>
    <w:p w:rsidR="00E8504C" w:rsidRPr="008D1093" w:rsidRDefault="00E8504C" w:rsidP="00B400F2">
      <w:pPr>
        <w:numPr>
          <w:ilvl w:val="0"/>
          <w:numId w:val="127"/>
        </w:numPr>
        <w:pBdr>
          <w:top w:val="nil"/>
          <w:left w:val="nil"/>
          <w:bottom w:val="nil"/>
          <w:right w:val="nil"/>
          <w:between w:val="nil"/>
          <w:bar w:val="nil"/>
        </w:pBdr>
        <w:ind w:right="240"/>
      </w:pPr>
      <w:r w:rsidRPr="008D1093">
        <w:t>Chart paper to record information developed throughout the unit</w:t>
      </w:r>
    </w:p>
    <w:p w:rsidR="00E8504C" w:rsidRPr="008D1093" w:rsidRDefault="00324165" w:rsidP="00B400F2">
      <w:pPr>
        <w:numPr>
          <w:ilvl w:val="0"/>
          <w:numId w:val="127"/>
        </w:numPr>
        <w:pBdr>
          <w:top w:val="nil"/>
          <w:left w:val="nil"/>
          <w:bottom w:val="nil"/>
          <w:right w:val="nil"/>
          <w:between w:val="nil"/>
          <w:bar w:val="nil"/>
        </w:pBdr>
        <w:ind w:right="240"/>
      </w:pPr>
      <w:r w:rsidRPr="008D1093">
        <w:t>Writing</w:t>
      </w:r>
      <w:r w:rsidR="00E8504C" w:rsidRPr="008D1093">
        <w:t xml:space="preserve"> booklets</w:t>
      </w:r>
      <w:r w:rsidR="00CA1F39" w:rsidRPr="008D1093">
        <w:t xml:space="preserve"> -3-5 page booklets ranging from blank pages to booklets with a spot for picture and lines below</w:t>
      </w:r>
      <w:r w:rsidR="00E8504C" w:rsidRPr="008D1093">
        <w:t xml:space="preserve"> fo</w:t>
      </w:r>
      <w:r w:rsidR="00CA1F39" w:rsidRPr="008D1093">
        <w:t xml:space="preserve">r drafting and final pieces </w:t>
      </w:r>
      <w:r w:rsidRPr="008D1093">
        <w:t>(See Resource Materials Packet</w:t>
      </w:r>
      <w:r w:rsidR="00CA1F39" w:rsidRPr="008D1093">
        <w:t xml:space="preserve"> for paper options</w:t>
      </w:r>
      <w:r w:rsidR="00E8504C" w:rsidRPr="008D1093">
        <w:t>)</w:t>
      </w:r>
    </w:p>
    <w:p w:rsidR="00E8504C" w:rsidRPr="008D1093" w:rsidRDefault="00324165" w:rsidP="00B400F2">
      <w:pPr>
        <w:numPr>
          <w:ilvl w:val="0"/>
          <w:numId w:val="127"/>
        </w:numPr>
        <w:pBdr>
          <w:top w:val="nil"/>
          <w:left w:val="nil"/>
          <w:bottom w:val="nil"/>
          <w:right w:val="nil"/>
          <w:between w:val="nil"/>
          <w:bar w:val="nil"/>
        </w:pBdr>
        <w:ind w:right="240"/>
      </w:pPr>
      <w:r w:rsidRPr="008D1093">
        <w:t xml:space="preserve">Sample class story </w:t>
      </w:r>
      <w:r w:rsidR="00E8504C" w:rsidRPr="008D1093">
        <w:t>that will be used throughout the unit of study during mini-lesson instruction</w:t>
      </w:r>
    </w:p>
    <w:p w:rsidR="00E8504C" w:rsidRPr="008D1093" w:rsidRDefault="00E8504C" w:rsidP="00B400F2">
      <w:pPr>
        <w:numPr>
          <w:ilvl w:val="0"/>
          <w:numId w:val="127"/>
        </w:numPr>
        <w:pBdr>
          <w:top w:val="nil"/>
          <w:left w:val="nil"/>
          <w:bottom w:val="nil"/>
          <w:right w:val="nil"/>
          <w:between w:val="nil"/>
          <w:bar w:val="nil"/>
        </w:pBdr>
        <w:ind w:right="240"/>
      </w:pPr>
      <w:r w:rsidRPr="008D1093">
        <w:t>Copies of ite</w:t>
      </w:r>
      <w:r w:rsidR="00324165" w:rsidRPr="008D1093">
        <w:t>ms in Resource Materials Packet</w:t>
      </w:r>
      <w:r w:rsidRPr="008D1093">
        <w:t xml:space="preserve"> for students</w:t>
      </w:r>
    </w:p>
    <w:p w:rsidR="00A91FEE" w:rsidRPr="008D1093" w:rsidRDefault="00A91FEE" w:rsidP="00B400F2">
      <w:pPr>
        <w:numPr>
          <w:ilvl w:val="0"/>
          <w:numId w:val="127"/>
        </w:numPr>
        <w:pBdr>
          <w:top w:val="nil"/>
          <w:left w:val="nil"/>
          <w:bottom w:val="nil"/>
          <w:right w:val="nil"/>
          <w:between w:val="nil"/>
          <w:bar w:val="nil"/>
        </w:pBdr>
        <w:ind w:right="240"/>
        <w:rPr>
          <w:color w:val="auto"/>
        </w:rPr>
      </w:pPr>
      <w:r w:rsidRPr="008D1093">
        <w:rPr>
          <w:color w:val="auto"/>
        </w:rPr>
        <w:t>3 x 3 Post-it Notes or mini post-it</w:t>
      </w:r>
      <w:r w:rsidR="005806FE" w:rsidRPr="008D1093">
        <w:rPr>
          <w:color w:val="auto"/>
        </w:rPr>
        <w:t xml:space="preserve"> notes</w:t>
      </w:r>
    </w:p>
    <w:p w:rsidR="00A91FEE" w:rsidRPr="008D1093" w:rsidRDefault="00A91FEE" w:rsidP="00B400F2">
      <w:pPr>
        <w:numPr>
          <w:ilvl w:val="0"/>
          <w:numId w:val="127"/>
        </w:numPr>
        <w:pBdr>
          <w:top w:val="nil"/>
          <w:left w:val="nil"/>
          <w:bottom w:val="nil"/>
          <w:right w:val="nil"/>
          <w:between w:val="nil"/>
          <w:bar w:val="nil"/>
        </w:pBdr>
        <w:ind w:right="240"/>
      </w:pPr>
      <w:r w:rsidRPr="008D1093">
        <w:t>Magnifying glasses</w:t>
      </w:r>
    </w:p>
    <w:p w:rsidR="00A91FEE" w:rsidRPr="008D1093" w:rsidRDefault="00A91FEE" w:rsidP="00B400F2">
      <w:pPr>
        <w:numPr>
          <w:ilvl w:val="0"/>
          <w:numId w:val="127"/>
        </w:numPr>
        <w:pBdr>
          <w:top w:val="nil"/>
          <w:left w:val="nil"/>
          <w:bottom w:val="nil"/>
          <w:right w:val="nil"/>
          <w:between w:val="nil"/>
          <w:bar w:val="nil"/>
        </w:pBdr>
        <w:ind w:right="240"/>
      </w:pPr>
      <w:r w:rsidRPr="008D1093">
        <w:t>Clipboards</w:t>
      </w:r>
    </w:p>
    <w:p w:rsidR="00CA1F39" w:rsidRPr="008D1093" w:rsidRDefault="00CA1F39" w:rsidP="00B400F2">
      <w:pPr>
        <w:numPr>
          <w:ilvl w:val="0"/>
          <w:numId w:val="127"/>
        </w:numPr>
        <w:pBdr>
          <w:top w:val="nil"/>
          <w:left w:val="nil"/>
          <w:bottom w:val="nil"/>
          <w:right w:val="nil"/>
          <w:between w:val="nil"/>
          <w:bar w:val="nil"/>
        </w:pBdr>
        <w:ind w:right="240"/>
      </w:pPr>
      <w:r w:rsidRPr="008D1093">
        <w:t>Ziploc baggies</w:t>
      </w:r>
      <w:r w:rsidR="00F973DC" w:rsidRPr="008D1093">
        <w:t>, trays, etc.</w:t>
      </w:r>
      <w:r w:rsidRPr="008D1093">
        <w:t xml:space="preserve"> to store collections</w:t>
      </w:r>
    </w:p>
    <w:p w:rsidR="00A91FEE" w:rsidRPr="008D1093" w:rsidRDefault="00A91FEE" w:rsidP="00B400F2">
      <w:pPr>
        <w:numPr>
          <w:ilvl w:val="0"/>
          <w:numId w:val="127"/>
        </w:numPr>
        <w:pBdr>
          <w:top w:val="nil"/>
          <w:left w:val="nil"/>
          <w:bottom w:val="nil"/>
          <w:right w:val="nil"/>
          <w:between w:val="nil"/>
          <w:bar w:val="nil"/>
        </w:pBdr>
        <w:ind w:right="240"/>
      </w:pPr>
      <w:r w:rsidRPr="008D1093">
        <w:t>Colored Pencils</w:t>
      </w:r>
      <w:r w:rsidR="00A376B7" w:rsidRPr="008D1093">
        <w:t xml:space="preserve"> and markers</w:t>
      </w:r>
    </w:p>
    <w:p w:rsidR="00A376B7" w:rsidRPr="008D1093" w:rsidRDefault="00A376B7" w:rsidP="00B400F2">
      <w:pPr>
        <w:numPr>
          <w:ilvl w:val="0"/>
          <w:numId w:val="127"/>
        </w:numPr>
        <w:pBdr>
          <w:top w:val="nil"/>
          <w:left w:val="nil"/>
          <w:bottom w:val="nil"/>
          <w:right w:val="nil"/>
          <w:between w:val="nil"/>
          <w:bar w:val="nil"/>
        </w:pBdr>
        <w:ind w:right="240"/>
      </w:pPr>
      <w:r w:rsidRPr="008D1093">
        <w:t>Writing folders (teacher and student)</w:t>
      </w:r>
    </w:p>
    <w:p w:rsidR="00A376B7" w:rsidRDefault="00A376B7" w:rsidP="00B400F2">
      <w:pPr>
        <w:numPr>
          <w:ilvl w:val="0"/>
          <w:numId w:val="127"/>
        </w:numPr>
        <w:pBdr>
          <w:top w:val="nil"/>
          <w:left w:val="nil"/>
          <w:bottom w:val="nil"/>
          <w:right w:val="nil"/>
          <w:between w:val="nil"/>
          <w:bar w:val="nil"/>
        </w:pBdr>
        <w:ind w:right="240"/>
      </w:pPr>
      <w:r w:rsidRPr="008D1093">
        <w:t>Sentence strips</w:t>
      </w:r>
    </w:p>
    <w:p w:rsidR="00A376B7" w:rsidRPr="008D1093" w:rsidRDefault="00A376B7" w:rsidP="00B400F2">
      <w:pPr>
        <w:numPr>
          <w:ilvl w:val="0"/>
          <w:numId w:val="127"/>
        </w:numPr>
        <w:pBdr>
          <w:top w:val="nil"/>
          <w:left w:val="nil"/>
          <w:bottom w:val="nil"/>
          <w:right w:val="nil"/>
          <w:between w:val="nil"/>
          <w:bar w:val="nil"/>
        </w:pBdr>
        <w:ind w:right="240"/>
      </w:pPr>
      <w:r w:rsidRPr="008D1093">
        <w:t>Pocket chart</w:t>
      </w:r>
    </w:p>
    <w:p w:rsidR="000C4E7C" w:rsidRPr="008D1093" w:rsidRDefault="000C4E7C" w:rsidP="00B400F2">
      <w:pPr>
        <w:numPr>
          <w:ilvl w:val="0"/>
          <w:numId w:val="127"/>
        </w:numPr>
        <w:pBdr>
          <w:top w:val="nil"/>
          <w:left w:val="nil"/>
          <w:bottom w:val="nil"/>
          <w:right w:val="nil"/>
          <w:between w:val="nil"/>
          <w:bar w:val="nil"/>
        </w:pBdr>
        <w:ind w:right="240"/>
      </w:pPr>
      <w:r w:rsidRPr="008D1093">
        <w:t>Construction paper</w:t>
      </w:r>
    </w:p>
    <w:p w:rsidR="000C4E7C" w:rsidRPr="008D1093" w:rsidRDefault="000C4E7C" w:rsidP="00B400F2">
      <w:pPr>
        <w:numPr>
          <w:ilvl w:val="0"/>
          <w:numId w:val="127"/>
        </w:numPr>
        <w:pBdr>
          <w:top w:val="nil"/>
          <w:left w:val="nil"/>
          <w:bottom w:val="nil"/>
          <w:right w:val="nil"/>
          <w:between w:val="nil"/>
          <w:bar w:val="nil"/>
        </w:pBdr>
        <w:ind w:right="240"/>
      </w:pPr>
      <w:r w:rsidRPr="008D1093">
        <w:t>Editing checklist – See Resource Materials Packet</w:t>
      </w:r>
    </w:p>
    <w:p w:rsidR="000C4E7C" w:rsidRPr="008D1093" w:rsidRDefault="000C4E7C" w:rsidP="00B400F2">
      <w:pPr>
        <w:numPr>
          <w:ilvl w:val="0"/>
          <w:numId w:val="127"/>
        </w:numPr>
        <w:pBdr>
          <w:top w:val="nil"/>
          <w:left w:val="nil"/>
          <w:bottom w:val="nil"/>
          <w:right w:val="nil"/>
          <w:between w:val="nil"/>
          <w:bar w:val="nil"/>
        </w:pBdr>
        <w:ind w:right="240"/>
      </w:pPr>
      <w:r w:rsidRPr="008D1093">
        <w:t xml:space="preserve">Collection of leaves, sticks, twigs, rocks, acorns, branches, pine cones, etc. </w:t>
      </w:r>
    </w:p>
    <w:p w:rsidR="00324165" w:rsidRPr="008D1093" w:rsidRDefault="00324165" w:rsidP="00B400F2">
      <w:pPr>
        <w:numPr>
          <w:ilvl w:val="0"/>
          <w:numId w:val="127"/>
        </w:numPr>
        <w:pBdr>
          <w:top w:val="nil"/>
          <w:left w:val="nil"/>
          <w:bottom w:val="nil"/>
          <w:right w:val="nil"/>
          <w:between w:val="nil"/>
          <w:bar w:val="nil"/>
        </w:pBdr>
        <w:ind w:right="240"/>
      </w:pPr>
      <w:r w:rsidRPr="008D1093">
        <w:t>Develop teacher stories to be used throughout the unit</w:t>
      </w:r>
    </w:p>
    <w:p w:rsidR="00534DBD" w:rsidRPr="008D1093" w:rsidRDefault="00534DBD" w:rsidP="00202D88">
      <w:pPr>
        <w:pStyle w:val="ListParagraph"/>
        <w:numPr>
          <w:ilvl w:val="0"/>
          <w:numId w:val="130"/>
        </w:numPr>
      </w:pPr>
      <w:r w:rsidRPr="008D1093">
        <w:t>Select Celebration Idea before starting the unit.  Explain to students early on how their work will be shared.  This should motivate them to do their personal best.</w:t>
      </w:r>
    </w:p>
    <w:p w:rsidR="00147A06" w:rsidRPr="008D1093" w:rsidRDefault="00147A06">
      <w:pPr>
        <w:ind w:left="0" w:firstLine="0"/>
        <w:rPr>
          <w:b/>
        </w:rPr>
      </w:pPr>
    </w:p>
    <w:p w:rsidR="00F56969" w:rsidRDefault="00F56969" w:rsidP="00F56969">
      <w:pPr>
        <w:pStyle w:val="NoSpacing"/>
        <w:rPr>
          <w:b/>
        </w:rPr>
      </w:pPr>
      <w:r w:rsidRPr="00FC57D6">
        <w:rPr>
          <w:b/>
        </w:rPr>
        <w:t>Professional Resources</w:t>
      </w:r>
    </w:p>
    <w:p w:rsidR="00F56969" w:rsidRPr="008D1093" w:rsidRDefault="00F56969" w:rsidP="00B400F2">
      <w:pPr>
        <w:pStyle w:val="NoSpacing"/>
        <w:numPr>
          <w:ilvl w:val="0"/>
          <w:numId w:val="128"/>
        </w:numPr>
        <w:rPr>
          <w:sz w:val="22"/>
        </w:rPr>
      </w:pPr>
      <w:r w:rsidRPr="008D1093">
        <w:rPr>
          <w:sz w:val="22"/>
        </w:rPr>
        <w:t xml:space="preserve">Calkins, Lucy. (2011 – 2012). </w:t>
      </w:r>
      <w:r w:rsidRPr="008D1093">
        <w:rPr>
          <w:i/>
          <w:sz w:val="22"/>
        </w:rPr>
        <w:t>A Curricular Plan for th</w:t>
      </w:r>
      <w:r w:rsidR="0000048B" w:rsidRPr="008D1093">
        <w:rPr>
          <w:i/>
          <w:sz w:val="22"/>
        </w:rPr>
        <w:t>e Writing Workshop, Grade K</w:t>
      </w:r>
      <w:r w:rsidRPr="008D1093">
        <w:rPr>
          <w:i/>
          <w:sz w:val="22"/>
        </w:rPr>
        <w:t>.</w:t>
      </w:r>
      <w:r w:rsidRPr="008D1093">
        <w:rPr>
          <w:sz w:val="22"/>
        </w:rPr>
        <w:t xml:space="preserve">  Portsmouth, NH: Heinemann.</w:t>
      </w:r>
    </w:p>
    <w:p w:rsidR="00F56969" w:rsidRPr="008D1093" w:rsidRDefault="00F56969" w:rsidP="00B400F2">
      <w:pPr>
        <w:pStyle w:val="NoSpacing"/>
        <w:numPr>
          <w:ilvl w:val="0"/>
          <w:numId w:val="128"/>
        </w:numPr>
        <w:rPr>
          <w:sz w:val="22"/>
        </w:rPr>
      </w:pPr>
      <w:r w:rsidRPr="008D1093">
        <w:rPr>
          <w:sz w:val="22"/>
        </w:rPr>
        <w:t xml:space="preserve">Calkins, Lucy. (2013). </w:t>
      </w:r>
      <w:r w:rsidRPr="008D1093">
        <w:rPr>
          <w:i/>
          <w:sz w:val="22"/>
        </w:rPr>
        <w:t>Units of Study in Opinion, Information, and Narrative Writing Elementary Series: A Common Core Workshop Curriculum.</w:t>
      </w:r>
      <w:r w:rsidRPr="008D1093">
        <w:rPr>
          <w:sz w:val="22"/>
        </w:rPr>
        <w:t xml:space="preserve">  Portsmouth, NH: Heinemann.</w:t>
      </w:r>
    </w:p>
    <w:p w:rsidR="00A91FEE" w:rsidRPr="00737833" w:rsidRDefault="007D4320" w:rsidP="004C0CAB">
      <w:pPr>
        <w:ind w:left="0" w:firstLine="0"/>
        <w:rPr>
          <w:rFonts w:asciiTheme="minorHAnsi" w:eastAsiaTheme="minorHAnsi" w:hAnsiTheme="minorHAnsi" w:cstheme="minorBidi"/>
          <w:b/>
          <w:color w:val="FF0000"/>
        </w:rPr>
      </w:pPr>
      <w:r w:rsidRPr="008D1093">
        <w:rPr>
          <w:rFonts w:asciiTheme="minorHAnsi" w:eastAsiaTheme="minorHAnsi" w:hAnsiTheme="minorHAnsi" w:cstheme="minorBidi"/>
          <w:b/>
          <w:color w:val="FF0000"/>
        </w:rPr>
        <w:br w:type="page"/>
      </w:r>
      <w:r w:rsidR="00A91FEE" w:rsidRPr="008D1093">
        <w:rPr>
          <w:b/>
          <w:sz w:val="28"/>
          <w:szCs w:val="28"/>
        </w:rPr>
        <w:lastRenderedPageBreak/>
        <w:t>Why a Script?</w:t>
      </w:r>
    </w:p>
    <w:p w:rsidR="00A91FEE" w:rsidRPr="008D1093" w:rsidRDefault="00A91FEE" w:rsidP="006E4B6D">
      <w:pPr>
        <w:ind w:left="0" w:firstLine="0"/>
      </w:pPr>
      <w:r w:rsidRPr="008D1093">
        <w:t>Teachers, whether new to the profession, Writing Workshop, or t</w:t>
      </w:r>
      <w:r w:rsidR="008D1093">
        <w:t>o the Common Core Standards can</w:t>
      </w:r>
      <w:r w:rsidR="006E4B6D">
        <w:t xml:space="preserve"> benefit from </w:t>
      </w:r>
      <w:r w:rsidRPr="008D1093">
        <w:t>scripted lesson plans.  A script serves as a “writing coach” by</w:t>
      </w:r>
      <w:r w:rsidR="008D1093">
        <w:t xml:space="preserve"> guiding instruction to include</w:t>
      </w:r>
      <w:r w:rsidR="006E4B6D">
        <w:t xml:space="preserve"> </w:t>
      </w:r>
      <w:r w:rsidRPr="008D1093">
        <w:t>routines, procedures, strategies, and academic vocabulary.  The goal ove</w:t>
      </w:r>
      <w:r w:rsidR="008D1093">
        <w:t>r time is that teachers will no</w:t>
      </w:r>
      <w:r w:rsidR="006E4B6D">
        <w:t xml:space="preserve"> </w:t>
      </w:r>
      <w:r w:rsidRPr="008D1093">
        <w:t>longer need scripted lessons because they will have studied and gai</w:t>
      </w:r>
      <w:r w:rsidR="008D1093">
        <w:t>ned procedural knowledge around</w:t>
      </w:r>
      <w:r w:rsidR="006E4B6D">
        <w:t xml:space="preserve"> </w:t>
      </w:r>
      <w:r w:rsidRPr="008D1093">
        <w:t>writing workshop, the Common Core, and the units of instruction.  The s</w:t>
      </w:r>
      <w:r w:rsidR="008D1093">
        <w:t>cript is a framework from which</w:t>
      </w:r>
      <w:r w:rsidR="006E4B6D">
        <w:t xml:space="preserve"> </w:t>
      </w:r>
      <w:r w:rsidRPr="008D1093">
        <w:t>teachers can work -- rewrite, revise, and reshape to align with their teachi</w:t>
      </w:r>
      <w:r w:rsidR="008D1093">
        <w:t>ng style and the individualized</w:t>
      </w:r>
      <w:r w:rsidR="006E4B6D">
        <w:t xml:space="preserve"> </w:t>
      </w:r>
      <w:r w:rsidRPr="008D1093">
        <w:t>needs of their students.  Furthermore, the scripted lessons can also be easi</w:t>
      </w:r>
      <w:r w:rsidR="008D1093">
        <w:t>ly utilized by student teachers</w:t>
      </w:r>
      <w:r w:rsidR="006E4B6D">
        <w:t xml:space="preserve"> </w:t>
      </w:r>
      <w:r w:rsidRPr="008D1093">
        <w:t xml:space="preserve">or substitute teachers. </w:t>
      </w:r>
    </w:p>
    <w:p w:rsidR="00A91FEE" w:rsidRDefault="00A91FEE" w:rsidP="00A91FEE"/>
    <w:p w:rsidR="00A91FEE" w:rsidRDefault="00A91FEE" w:rsidP="00A91FEE">
      <w:pPr>
        <w:rPr>
          <w:b/>
        </w:rPr>
      </w:pPr>
      <w:r>
        <w:rPr>
          <w:b/>
        </w:rPr>
        <w:t>Additional lesson information:</w:t>
      </w:r>
    </w:p>
    <w:p w:rsidR="00A91FEE" w:rsidRDefault="00A91FEE" w:rsidP="00A91FEE">
      <w:r>
        <w:rPr>
          <w:b/>
        </w:rPr>
        <w:t>Share Component</w:t>
      </w:r>
      <w:r>
        <w:t xml:space="preserve"> –</w:t>
      </w:r>
    </w:p>
    <w:p w:rsidR="00A91FEE" w:rsidRDefault="00A91FEE" w:rsidP="00BA500A">
      <w:pPr>
        <w:ind w:left="0" w:firstLine="0"/>
      </w:pPr>
      <w:r>
        <w:t>Each lesson includes a possible share option.  Teachers may modify b</w:t>
      </w:r>
      <w:r w:rsidR="008D1093">
        <w:t>ased on students’ needs.  Other</w:t>
      </w:r>
      <w:r w:rsidR="00BA500A">
        <w:t xml:space="preserve"> </w:t>
      </w:r>
      <w:r>
        <w:t>share options may include</w:t>
      </w:r>
      <w:r w:rsidRPr="00BA500A">
        <w:t>:  follow-up on a mini-lesson</w:t>
      </w:r>
      <w:r>
        <w:t xml:space="preserve"> to reinforce and</w:t>
      </w:r>
      <w:r w:rsidR="008D1093">
        <w:t>/or clarify the teaching point;</w:t>
      </w:r>
      <w:r w:rsidR="00BA500A">
        <w:t xml:space="preserve"> </w:t>
      </w:r>
      <w:r w:rsidRPr="00BA500A">
        <w:t>problem solve</w:t>
      </w:r>
      <w:r>
        <w:t xml:space="preserve"> to build community; </w:t>
      </w:r>
      <w:r w:rsidRPr="00BA500A">
        <w:t>review</w:t>
      </w:r>
      <w:r>
        <w:t xml:space="preserve"> to recall prior learning and </w:t>
      </w:r>
      <w:r w:rsidR="008D1093">
        <w:t>build repertoire of strategies;</w:t>
      </w:r>
      <w:r w:rsidR="00BA500A">
        <w:t xml:space="preserve"> </w:t>
      </w:r>
      <w:r w:rsidRPr="00BA500A">
        <w:t>preview</w:t>
      </w:r>
      <w:r>
        <w:t xml:space="preserve"> tomorrow’s mini lesson; or </w:t>
      </w:r>
      <w:r w:rsidRPr="00BA500A">
        <w:t>celebrate</w:t>
      </w:r>
      <w:r>
        <w:t xml:space="preserve"> learning via the work of </w:t>
      </w:r>
      <w:r w:rsidR="008D1093">
        <w:t>a few students or partner/whole</w:t>
      </w:r>
      <w:r w:rsidR="00BA500A">
        <w:t xml:space="preserve"> </w:t>
      </w:r>
      <w:r>
        <w:t>class share (source: Teachers College Reading and Writing Project).  Se</w:t>
      </w:r>
      <w:r w:rsidR="008D1093">
        <w:t>e Resource Materials Packet for</w:t>
      </w:r>
      <w:r w:rsidR="00BA500A">
        <w:t xml:space="preserve"> </w:t>
      </w:r>
      <w:r>
        <w:t>more information – Some Possibilities for Purposeful Use of the Share Time.</w:t>
      </w:r>
    </w:p>
    <w:p w:rsidR="00A91FEE" w:rsidRDefault="00A91FEE" w:rsidP="00A91FEE">
      <w:pPr>
        <w:rPr>
          <w:b/>
        </w:rPr>
      </w:pPr>
    </w:p>
    <w:p w:rsidR="00A91FEE" w:rsidRDefault="00A91FEE" w:rsidP="00A91FEE">
      <w:r>
        <w:rPr>
          <w:b/>
        </w:rPr>
        <w:t>Mid-workshop Teaching Point</w:t>
      </w:r>
      <w:r>
        <w:t xml:space="preserve"> –</w:t>
      </w:r>
    </w:p>
    <w:p w:rsidR="00A91FEE" w:rsidRDefault="00A91FEE" w:rsidP="00BA500A">
      <w:pPr>
        <w:ind w:left="0" w:firstLine="0"/>
      </w:pPr>
      <w:r>
        <w:t>The purpose of a mid-workshop teaching point is to speak to the whol</w:t>
      </w:r>
      <w:r w:rsidR="008D1093">
        <w:t>e class, often halfway into the</w:t>
      </w:r>
      <w:r w:rsidR="00BA500A">
        <w:t xml:space="preserve"> </w:t>
      </w:r>
      <w:r>
        <w:t>work time.  Teachers may relay an observation from a conference, e</w:t>
      </w:r>
      <w:r w:rsidR="008D1093">
        <w:t>xtend or reinforce the teaching</w:t>
      </w:r>
      <w:r w:rsidR="00BA500A">
        <w:t xml:space="preserve"> </w:t>
      </w:r>
      <w:r>
        <w:t>point, highlight a particular example of good work, or steer children</w:t>
      </w:r>
      <w:r w:rsidR="008D1093">
        <w:t xml:space="preserve"> around a peer problem.  Add or</w:t>
      </w:r>
      <w:r w:rsidR="00BA500A">
        <w:t xml:space="preserve"> </w:t>
      </w:r>
      <w:r>
        <w:t>modify mid-workshop teaching points based on students’ needs.</w:t>
      </w:r>
    </w:p>
    <w:p w:rsidR="00A91FEE" w:rsidRDefault="00A91FEE" w:rsidP="00A91FEE"/>
    <w:p w:rsidR="00A91FEE" w:rsidRDefault="00A91FEE" w:rsidP="00A91FEE">
      <w:pPr>
        <w:rPr>
          <w:b/>
        </w:rPr>
      </w:pPr>
      <w:r>
        <w:rPr>
          <w:b/>
        </w:rPr>
        <w:t xml:space="preserve">Assessment – </w:t>
      </w:r>
    </w:p>
    <w:p w:rsidR="00A91FEE" w:rsidRDefault="00A91FEE" w:rsidP="00BA500A">
      <w:pPr>
        <w:ind w:left="0" w:firstLine="0"/>
      </w:pPr>
      <w:r>
        <w:t>Assessment is an essential component before, during and after a unit t</w:t>
      </w:r>
      <w:r w:rsidR="008D1093">
        <w:t>o determine teaching points and</w:t>
      </w:r>
      <w:r w:rsidR="00BA500A">
        <w:t xml:space="preserve"> </w:t>
      </w:r>
      <w:r>
        <w:t xml:space="preserve">plan for individual and small group work.  See Assessment link on </w:t>
      </w:r>
      <w:r w:rsidR="008D1093">
        <w:t>Atlas Rubicon for more detailed</w:t>
      </w:r>
      <w:r w:rsidR="00BA500A">
        <w:t xml:space="preserve"> </w:t>
      </w:r>
      <w:r>
        <w:t>information and options (e.g. on-demand procedures and analysis, prof</w:t>
      </w:r>
      <w:r w:rsidR="008D1093">
        <w:t>iciency checklists for product,</w:t>
      </w:r>
      <w:r w:rsidR="00BA500A">
        <w:t xml:space="preserve"> </w:t>
      </w:r>
      <w:r>
        <w:t>behaviors and process, formative assessment strategies, writing continu</w:t>
      </w:r>
      <w:r w:rsidR="008D1093">
        <w:t>ums, see and hear observational</w:t>
      </w:r>
      <w:r w:rsidR="00BA500A">
        <w:t xml:space="preserve"> </w:t>
      </w:r>
      <w:r>
        <w:t>sheets, etc.)</w:t>
      </w:r>
    </w:p>
    <w:p w:rsidR="00BD2B9C" w:rsidRDefault="00BD2B9C" w:rsidP="008D1093">
      <w:pPr>
        <w:ind w:hanging="346"/>
      </w:pPr>
    </w:p>
    <w:p w:rsidR="00BD2B9C" w:rsidRPr="00BD2B9C" w:rsidRDefault="00BD2B9C" w:rsidP="00BD2B9C">
      <w:pPr>
        <w:ind w:left="0" w:firstLine="0"/>
        <w:rPr>
          <w:rFonts w:asciiTheme="minorHAnsi" w:eastAsiaTheme="minorHAnsi" w:hAnsiTheme="minorHAnsi" w:cstheme="minorBidi"/>
          <w:b/>
          <w:color w:val="auto"/>
        </w:rPr>
      </w:pPr>
      <w:r w:rsidRPr="00BD2B9C">
        <w:rPr>
          <w:rFonts w:asciiTheme="minorHAnsi" w:eastAsiaTheme="minorHAnsi" w:hAnsiTheme="minorHAnsi" w:cstheme="minorBidi"/>
          <w:b/>
          <w:color w:val="auto"/>
        </w:rPr>
        <w:t xml:space="preserve">Independent Writing and Conferring – </w:t>
      </w:r>
    </w:p>
    <w:p w:rsidR="00BD2B9C" w:rsidRPr="00BD2B9C" w:rsidRDefault="00BD2B9C" w:rsidP="00BD2B9C">
      <w:pPr>
        <w:ind w:left="0" w:firstLine="0"/>
        <w:rPr>
          <w:rFonts w:asciiTheme="minorHAnsi" w:eastAsiaTheme="minorHAnsi" w:hAnsiTheme="minorHAnsi" w:cstheme="minorBidi"/>
          <w:color w:val="auto"/>
        </w:rPr>
      </w:pPr>
      <w:r w:rsidRPr="00BD2B9C">
        <w:rPr>
          <w:rFonts w:asciiTheme="minorHAnsi" w:eastAsiaTheme="minorHAnsi" w:hAnsiTheme="minorHAnsi" w:cstheme="minorBidi"/>
          <w:color w:val="auto"/>
        </w:rPr>
        <w:t xml:space="preserve">Following the mini-lesson, students will be sent off to write independently. During independent writing time teachers will confer with individual or small groups of students. </w:t>
      </w:r>
    </w:p>
    <w:p w:rsidR="00BD2B9C" w:rsidRPr="00BD2B9C" w:rsidRDefault="00BD2B9C" w:rsidP="00BD2B9C">
      <w:pPr>
        <w:ind w:left="0" w:firstLine="0"/>
        <w:rPr>
          <w:rFonts w:asciiTheme="minorHAnsi" w:eastAsiaTheme="minorHAnsi" w:hAnsiTheme="minorHAnsi" w:cstheme="minorBidi"/>
          <w:b/>
          <w:color w:val="auto"/>
        </w:rPr>
      </w:pPr>
    </w:p>
    <w:p w:rsidR="00BD2B9C" w:rsidRPr="00BD2B9C" w:rsidRDefault="00BD2B9C" w:rsidP="00BD2B9C">
      <w:pPr>
        <w:ind w:left="0" w:firstLine="0"/>
        <w:rPr>
          <w:rFonts w:asciiTheme="minorHAnsi" w:eastAsiaTheme="minorHAnsi" w:hAnsiTheme="minorHAnsi" w:cstheme="minorBidi"/>
          <w:b/>
          <w:color w:val="auto"/>
        </w:rPr>
      </w:pPr>
      <w:r w:rsidRPr="00BD2B9C">
        <w:rPr>
          <w:rFonts w:asciiTheme="minorHAnsi" w:eastAsiaTheme="minorHAnsi" w:hAnsiTheme="minorHAnsi" w:cstheme="minorBidi"/>
          <w:b/>
          <w:color w:val="auto"/>
        </w:rPr>
        <w:t>Balanced Literacy Program (BLP) –</w:t>
      </w:r>
    </w:p>
    <w:p w:rsidR="00BD2B9C" w:rsidRPr="00BD2B9C" w:rsidRDefault="00BD2B9C" w:rsidP="00BD2B9C">
      <w:pPr>
        <w:ind w:left="0" w:firstLine="0"/>
        <w:rPr>
          <w:rFonts w:asciiTheme="minorHAnsi" w:eastAsiaTheme="minorHAnsi" w:hAnsiTheme="minorHAnsi" w:cstheme="minorBidi"/>
          <w:bCs/>
        </w:rPr>
      </w:pPr>
      <w:r w:rsidRPr="00BD2B9C">
        <w:rPr>
          <w:rFonts w:asciiTheme="minorHAnsi" w:eastAsiaTheme="minorHAnsi" w:hAnsiTheme="minorHAnsi" w:cstheme="minorBidi"/>
          <w:bCs/>
        </w:rPr>
        <w:t xml:space="preserve"> A Balanced Literacy Program which is necessary to support literacy acquisition includes: reading and writing workshop, word study, read-aloud with accountable talk, small group, shared reading and writing, and interactive writing. Teachers should make every effort to include all components of a balanced literacy program into their language arts block. Reading and Writing workshop are only one part of a balanced literacy program. The MAISA unit framework is based on a workshop approach. Therefore, teachers will also need to include the other components to support student learning.  </w:t>
      </w:r>
    </w:p>
    <w:p w:rsidR="00717737" w:rsidRDefault="00A91FEE" w:rsidP="00A91FEE">
      <w:pPr>
        <w:pageBreakBefore/>
        <w:pBdr>
          <w:top w:val="nil"/>
          <w:left w:val="nil"/>
          <w:bottom w:val="nil"/>
          <w:right w:val="nil"/>
          <w:between w:val="nil"/>
          <w:bar w:val="nil"/>
        </w:pBdr>
        <w:ind w:left="0" w:firstLine="0"/>
        <w:rPr>
          <w:sz w:val="20"/>
          <w:szCs w:val="20"/>
        </w:rPr>
      </w:pPr>
      <w:r>
        <w:rPr>
          <w:b/>
          <w:bCs/>
          <w:sz w:val="28"/>
          <w:szCs w:val="28"/>
        </w:rPr>
        <w:lastRenderedPageBreak/>
        <w:t>Overview of Sessions – Teaching and Learning Points</w:t>
      </w:r>
    </w:p>
    <w:p w:rsidR="00C132B5" w:rsidRPr="00737833" w:rsidRDefault="00C132B5" w:rsidP="00A32CED">
      <w:pPr>
        <w:ind w:left="0" w:firstLine="0"/>
        <w:rPr>
          <w:b/>
          <w:bCs/>
          <w:sz w:val="20"/>
          <w:szCs w:val="20"/>
        </w:rPr>
      </w:pPr>
      <w:r w:rsidRPr="00737833">
        <w:rPr>
          <w:b/>
          <w:bCs/>
          <w:sz w:val="20"/>
          <w:szCs w:val="20"/>
        </w:rPr>
        <w:t>Alter this unit based on students’ needs, resources available, and your teaching style.  Add and</w:t>
      </w:r>
      <w:r w:rsidR="00737833">
        <w:rPr>
          <w:b/>
          <w:bCs/>
          <w:sz w:val="20"/>
          <w:szCs w:val="20"/>
        </w:rPr>
        <w:t xml:space="preserve"> subtract</w:t>
      </w:r>
      <w:r w:rsidR="00A32CED">
        <w:rPr>
          <w:b/>
          <w:bCs/>
          <w:sz w:val="20"/>
          <w:szCs w:val="20"/>
        </w:rPr>
        <w:t xml:space="preserve"> </w:t>
      </w:r>
      <w:r w:rsidRPr="00737833">
        <w:rPr>
          <w:b/>
          <w:bCs/>
          <w:sz w:val="20"/>
          <w:szCs w:val="20"/>
        </w:rPr>
        <w:t>according to what works for you and your students.</w:t>
      </w:r>
    </w:p>
    <w:p w:rsidR="00367B77" w:rsidRPr="00737833" w:rsidRDefault="00367B77" w:rsidP="00A91FEE">
      <w:pPr>
        <w:pBdr>
          <w:top w:val="nil"/>
          <w:left w:val="nil"/>
          <w:bottom w:val="nil"/>
          <w:right w:val="nil"/>
          <w:between w:val="nil"/>
          <w:bar w:val="nil"/>
        </w:pBdr>
        <w:ind w:left="1440" w:hanging="1440"/>
        <w:rPr>
          <w:bCs/>
          <w:sz w:val="20"/>
          <w:szCs w:val="20"/>
        </w:rPr>
      </w:pPr>
    </w:p>
    <w:p w:rsidR="00A91FEE" w:rsidRPr="00737833" w:rsidRDefault="00717737" w:rsidP="00A32CED">
      <w:pPr>
        <w:pBdr>
          <w:top w:val="nil"/>
          <w:left w:val="nil"/>
          <w:bottom w:val="nil"/>
          <w:right w:val="nil"/>
          <w:between w:val="nil"/>
          <w:bar w:val="nil"/>
        </w:pBdr>
        <w:tabs>
          <w:tab w:val="left" w:pos="720"/>
          <w:tab w:val="left" w:pos="1440"/>
          <w:tab w:val="left" w:pos="2160"/>
          <w:tab w:val="left" w:pos="2880"/>
          <w:tab w:val="left" w:pos="8280"/>
        </w:tabs>
        <w:ind w:left="1440" w:hanging="1440"/>
        <w:rPr>
          <w:bCs/>
          <w:sz w:val="20"/>
          <w:szCs w:val="20"/>
        </w:rPr>
      </w:pPr>
      <w:r w:rsidRPr="00737833">
        <w:rPr>
          <w:bCs/>
          <w:noProof/>
          <w:sz w:val="20"/>
          <w:szCs w:val="20"/>
        </w:rPr>
        <mc:AlternateContent>
          <mc:Choice Requires="wps">
            <w:drawing>
              <wp:anchor distT="0" distB="0" distL="114300" distR="114300" simplePos="0" relativeHeight="251660288" behindDoc="1" locked="0" layoutInCell="1" allowOverlap="1" wp14:anchorId="1AB4E183" wp14:editId="283C11EB">
                <wp:simplePos x="0" y="0"/>
                <wp:positionH relativeFrom="column">
                  <wp:posOffset>-85725</wp:posOffset>
                </wp:positionH>
                <wp:positionV relativeFrom="paragraph">
                  <wp:posOffset>-3810</wp:posOffset>
                </wp:positionV>
                <wp:extent cx="6905625" cy="271145"/>
                <wp:effectExtent l="0" t="0" r="2857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71145"/>
                        </a:xfrm>
                        <a:prstGeom prst="rect">
                          <a:avLst/>
                        </a:prstGeom>
                        <a:solidFill>
                          <a:srgbClr val="FFFFFF"/>
                        </a:solidFill>
                        <a:ln w="9525">
                          <a:solidFill>
                            <a:srgbClr val="000000"/>
                          </a:solidFill>
                          <a:miter lim="800000"/>
                          <a:headEnd/>
                          <a:tailEnd/>
                        </a:ln>
                      </wps:spPr>
                      <wps:txbx>
                        <w:txbxContent>
                          <w:p w:rsidR="00660BCA" w:rsidRDefault="00660B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3pt;width:543.7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">
                <v:textbox style="mso-fit-shape-to-text:t">
                  <w:txbxContent>
                    <w:p w:rsidR="00660BCA" w:rsidRDefault="00660BCA"/>
                  </w:txbxContent>
                </v:textbox>
              </v:shape>
            </w:pict>
          </mc:Fallback>
        </mc:AlternateContent>
      </w:r>
      <w:r w:rsidRPr="00737833">
        <w:rPr>
          <w:b/>
          <w:bCs/>
          <w:sz w:val="20"/>
          <w:szCs w:val="20"/>
        </w:rPr>
        <w:t>Part One:</w:t>
      </w:r>
      <w:r w:rsidRPr="00737833">
        <w:rPr>
          <w:b/>
          <w:bCs/>
          <w:sz w:val="20"/>
          <w:szCs w:val="20"/>
        </w:rPr>
        <w:tab/>
      </w:r>
      <w:r w:rsidR="00367B77" w:rsidRPr="00737833">
        <w:rPr>
          <w:b/>
          <w:bCs/>
          <w:sz w:val="20"/>
          <w:szCs w:val="20"/>
        </w:rPr>
        <w:t>On</w:t>
      </w:r>
      <w:r w:rsidR="005408C3">
        <w:rPr>
          <w:b/>
          <w:bCs/>
          <w:sz w:val="20"/>
          <w:szCs w:val="20"/>
        </w:rPr>
        <w:t>-</w:t>
      </w:r>
      <w:r w:rsidR="00323EEC" w:rsidRPr="00737833">
        <w:rPr>
          <w:b/>
          <w:bCs/>
          <w:sz w:val="20"/>
          <w:szCs w:val="20"/>
        </w:rPr>
        <w:t>D</w:t>
      </w:r>
      <w:r w:rsidR="00367B77" w:rsidRPr="00737833">
        <w:rPr>
          <w:b/>
          <w:bCs/>
          <w:sz w:val="20"/>
          <w:szCs w:val="20"/>
        </w:rPr>
        <w:t>emand assessment</w:t>
      </w:r>
      <w:r w:rsidR="00A32CED">
        <w:rPr>
          <w:b/>
          <w:bCs/>
          <w:sz w:val="20"/>
          <w:szCs w:val="20"/>
        </w:rPr>
        <w:tab/>
      </w:r>
    </w:p>
    <w:p w:rsidR="00367B77" w:rsidRPr="008D1093" w:rsidRDefault="00367B77" w:rsidP="00A91FEE">
      <w:pPr>
        <w:pBdr>
          <w:top w:val="nil"/>
          <w:left w:val="nil"/>
          <w:bottom w:val="nil"/>
          <w:right w:val="nil"/>
          <w:between w:val="nil"/>
          <w:bar w:val="nil"/>
        </w:pBdr>
        <w:ind w:left="1440" w:hanging="1440"/>
        <w:rPr>
          <w:bCs/>
        </w:rPr>
      </w:pPr>
    </w:p>
    <w:p w:rsidR="00717737" w:rsidRDefault="00717737" w:rsidP="00A91FEE">
      <w:pPr>
        <w:pBdr>
          <w:top w:val="nil"/>
          <w:left w:val="nil"/>
          <w:bottom w:val="nil"/>
          <w:right w:val="nil"/>
          <w:between w:val="nil"/>
          <w:bar w:val="nil"/>
        </w:pBdr>
        <w:ind w:left="1440" w:hanging="1440"/>
        <w:rPr>
          <w:b/>
          <w:bCs/>
        </w:rPr>
      </w:pPr>
      <w:r w:rsidRPr="00717737">
        <w:rPr>
          <w:b/>
          <w:bCs/>
          <w:noProof/>
        </w:rPr>
        <mc:AlternateContent>
          <mc:Choice Requires="wps">
            <w:drawing>
              <wp:anchor distT="0" distB="0" distL="114300" distR="114300" simplePos="0" relativeHeight="251662336" behindDoc="1" locked="0" layoutInCell="1" allowOverlap="1" wp14:anchorId="15D060F1" wp14:editId="7623B5AB">
                <wp:simplePos x="0" y="0"/>
                <wp:positionH relativeFrom="column">
                  <wp:posOffset>-85725</wp:posOffset>
                </wp:positionH>
                <wp:positionV relativeFrom="paragraph">
                  <wp:posOffset>99060</wp:posOffset>
                </wp:positionV>
                <wp:extent cx="6905625" cy="15716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571625"/>
                        </a:xfrm>
                        <a:prstGeom prst="rect">
                          <a:avLst/>
                        </a:prstGeom>
                        <a:solidFill>
                          <a:srgbClr val="FFFFFF"/>
                        </a:solidFill>
                        <a:ln w="9525">
                          <a:solidFill>
                            <a:srgbClr val="000000"/>
                          </a:solidFill>
                          <a:miter lim="800000"/>
                          <a:headEnd/>
                          <a:tailEnd/>
                        </a:ln>
                      </wps:spPr>
                      <wps:txbx>
                        <w:txbxContent>
                          <w:p w:rsidR="00660BCA" w:rsidRDefault="00660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75pt;margin-top:7.8pt;width:543.75pt;height:12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">
                <v:textbox>
                  <w:txbxContent>
                    <w:p w:rsidR="00660BCA" w:rsidRDefault="00660BCA"/>
                  </w:txbxContent>
                </v:textbox>
              </v:shape>
            </w:pict>
          </mc:Fallback>
        </mc:AlternateContent>
      </w:r>
    </w:p>
    <w:p w:rsidR="00324165" w:rsidRPr="00737833" w:rsidRDefault="00717737" w:rsidP="00A91FEE">
      <w:pPr>
        <w:pBdr>
          <w:top w:val="nil"/>
          <w:left w:val="nil"/>
          <w:bottom w:val="nil"/>
          <w:right w:val="nil"/>
          <w:between w:val="nil"/>
          <w:bar w:val="nil"/>
        </w:pBdr>
        <w:ind w:left="1440" w:hanging="1440"/>
        <w:rPr>
          <w:b/>
          <w:bCs/>
          <w:sz w:val="20"/>
          <w:szCs w:val="20"/>
        </w:rPr>
      </w:pPr>
      <w:r w:rsidRPr="00737833">
        <w:rPr>
          <w:b/>
          <w:bCs/>
          <w:sz w:val="20"/>
          <w:szCs w:val="20"/>
        </w:rPr>
        <w:t>Part Two:</w:t>
      </w:r>
      <w:r w:rsidRPr="00737833">
        <w:rPr>
          <w:b/>
          <w:bCs/>
          <w:sz w:val="20"/>
          <w:szCs w:val="20"/>
        </w:rPr>
        <w:tab/>
      </w:r>
      <w:r w:rsidR="00324165" w:rsidRPr="00737833">
        <w:rPr>
          <w:b/>
          <w:bCs/>
          <w:sz w:val="20"/>
          <w:szCs w:val="20"/>
        </w:rPr>
        <w:t>Immersion Phase</w:t>
      </w:r>
      <w:r w:rsidRPr="00737833">
        <w:rPr>
          <w:b/>
          <w:bCs/>
          <w:sz w:val="20"/>
          <w:szCs w:val="20"/>
        </w:rPr>
        <w:t xml:space="preserve"> Sample Lessons</w:t>
      </w:r>
    </w:p>
    <w:p w:rsidR="00717737" w:rsidRPr="00737833" w:rsidRDefault="00717737" w:rsidP="00A91FEE">
      <w:pPr>
        <w:pBdr>
          <w:top w:val="nil"/>
          <w:left w:val="nil"/>
          <w:bottom w:val="nil"/>
          <w:right w:val="nil"/>
          <w:between w:val="nil"/>
          <w:bar w:val="nil"/>
        </w:pBdr>
        <w:ind w:left="1440" w:hanging="1440"/>
        <w:rPr>
          <w:b/>
          <w:bCs/>
          <w:sz w:val="20"/>
          <w:szCs w:val="20"/>
        </w:rPr>
      </w:pPr>
    </w:p>
    <w:p w:rsidR="00A91FEE" w:rsidRPr="00737833" w:rsidRDefault="00A91FEE" w:rsidP="00A91FEE">
      <w:pPr>
        <w:pBdr>
          <w:top w:val="nil"/>
          <w:left w:val="nil"/>
          <w:bottom w:val="nil"/>
          <w:right w:val="nil"/>
          <w:between w:val="nil"/>
          <w:bar w:val="nil"/>
        </w:pBdr>
        <w:ind w:left="1440" w:hanging="1440"/>
        <w:rPr>
          <w:b/>
          <w:bCs/>
          <w:sz w:val="20"/>
          <w:szCs w:val="20"/>
        </w:rPr>
      </w:pPr>
      <w:r w:rsidRPr="00737833">
        <w:rPr>
          <w:b/>
          <w:bCs/>
          <w:sz w:val="20"/>
          <w:szCs w:val="20"/>
        </w:rPr>
        <w:t>Concept I:</w:t>
      </w:r>
      <w:r w:rsidRPr="00737833">
        <w:rPr>
          <w:sz w:val="20"/>
          <w:szCs w:val="20"/>
        </w:rPr>
        <w:tab/>
      </w:r>
      <w:r w:rsidRPr="00737833">
        <w:rPr>
          <w:b/>
          <w:bCs/>
          <w:sz w:val="20"/>
          <w:szCs w:val="20"/>
        </w:rPr>
        <w:t xml:space="preserve">Writers study mentor text to identify characteristics of effective label and </w:t>
      </w:r>
      <w:r w:rsidR="00324165" w:rsidRPr="00737833">
        <w:rPr>
          <w:b/>
          <w:bCs/>
          <w:sz w:val="20"/>
          <w:szCs w:val="20"/>
        </w:rPr>
        <w:t>list pieces</w:t>
      </w:r>
      <w:r w:rsidRPr="00737833">
        <w:rPr>
          <w:b/>
          <w:bCs/>
          <w:sz w:val="20"/>
          <w:szCs w:val="20"/>
        </w:rPr>
        <w:t xml:space="preserve"> to frame their writing.</w:t>
      </w:r>
    </w:p>
    <w:p w:rsidR="00A91FEE" w:rsidRPr="00737833" w:rsidRDefault="00A91FEE" w:rsidP="00A91FEE">
      <w:pPr>
        <w:pBdr>
          <w:top w:val="nil"/>
          <w:left w:val="nil"/>
          <w:bottom w:val="nil"/>
          <w:right w:val="nil"/>
          <w:between w:val="nil"/>
          <w:bar w:val="nil"/>
        </w:pBdr>
        <w:ind w:left="1440" w:firstLine="0"/>
        <w:rPr>
          <w:b/>
          <w:bCs/>
          <w:sz w:val="20"/>
          <w:szCs w:val="20"/>
        </w:rPr>
      </w:pPr>
      <w:r w:rsidRPr="00737833">
        <w:rPr>
          <w:b/>
          <w:bCs/>
          <w:sz w:val="20"/>
          <w:szCs w:val="20"/>
        </w:rPr>
        <w:t>Sample – please see Immersion Phase section for more information.</w:t>
      </w:r>
    </w:p>
    <w:p w:rsidR="00A91FEE" w:rsidRPr="00737833" w:rsidRDefault="00F973DC" w:rsidP="00A91FEE">
      <w:pPr>
        <w:pBdr>
          <w:top w:val="nil"/>
          <w:left w:val="nil"/>
          <w:bottom w:val="nil"/>
          <w:right w:val="nil"/>
          <w:between w:val="nil"/>
          <w:bar w:val="nil"/>
        </w:pBdr>
        <w:ind w:left="1440" w:hanging="1440"/>
        <w:rPr>
          <w:sz w:val="20"/>
          <w:szCs w:val="20"/>
        </w:rPr>
      </w:pPr>
      <w:r w:rsidRPr="00737833">
        <w:rPr>
          <w:sz w:val="20"/>
          <w:szCs w:val="20"/>
        </w:rPr>
        <w:t>Immersion</w:t>
      </w:r>
      <w:r w:rsidR="00A91FEE" w:rsidRPr="00737833">
        <w:rPr>
          <w:sz w:val="20"/>
          <w:szCs w:val="20"/>
        </w:rPr>
        <w:t xml:space="preserve"> 1-4</w:t>
      </w:r>
      <w:r w:rsidR="00A91FEE" w:rsidRPr="00737833">
        <w:rPr>
          <w:sz w:val="20"/>
          <w:szCs w:val="20"/>
        </w:rPr>
        <w:tab/>
        <w:t xml:space="preserve">Writers read, study, and chart </w:t>
      </w:r>
      <w:proofErr w:type="spellStart"/>
      <w:r w:rsidR="00A91FEE" w:rsidRPr="00737833">
        <w:rPr>
          <w:sz w:val="20"/>
          <w:szCs w:val="20"/>
        </w:rPr>
        <w:t>noticings</w:t>
      </w:r>
      <w:proofErr w:type="spellEnd"/>
      <w:r w:rsidR="00A91FEE" w:rsidRPr="00737833">
        <w:rPr>
          <w:sz w:val="20"/>
          <w:szCs w:val="20"/>
        </w:rPr>
        <w:t xml:space="preserve"> about label and </w:t>
      </w:r>
      <w:r w:rsidR="00C132B5" w:rsidRPr="00737833">
        <w:rPr>
          <w:sz w:val="20"/>
          <w:szCs w:val="20"/>
        </w:rPr>
        <w:t>list books</w:t>
      </w:r>
      <w:r w:rsidR="00A91FEE" w:rsidRPr="00737833">
        <w:rPr>
          <w:sz w:val="20"/>
          <w:szCs w:val="20"/>
        </w:rPr>
        <w:t>.</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ab/>
        <w:t xml:space="preserve">Writers begin to learn how to observe and think like scientists. </w:t>
      </w:r>
    </w:p>
    <w:p w:rsidR="00A91FEE" w:rsidRPr="00737833" w:rsidRDefault="007232B4" w:rsidP="00A91FEE">
      <w:pPr>
        <w:pBdr>
          <w:top w:val="nil"/>
          <w:left w:val="nil"/>
          <w:bottom w:val="nil"/>
          <w:right w:val="nil"/>
          <w:between w:val="nil"/>
          <w:bar w:val="nil"/>
        </w:pBdr>
        <w:ind w:left="1440" w:hanging="1440"/>
        <w:rPr>
          <w:sz w:val="20"/>
          <w:szCs w:val="20"/>
        </w:rPr>
      </w:pPr>
      <w:r w:rsidRPr="00737833">
        <w:rPr>
          <w:sz w:val="20"/>
          <w:szCs w:val="20"/>
        </w:rPr>
        <w:t>Immersion</w:t>
      </w:r>
      <w:r w:rsidR="00A91FEE" w:rsidRPr="00737833">
        <w:rPr>
          <w:sz w:val="20"/>
          <w:szCs w:val="20"/>
        </w:rPr>
        <w:t xml:space="preserve"> 5</w:t>
      </w:r>
      <w:r w:rsidR="00A91FEE" w:rsidRPr="00737833">
        <w:rPr>
          <w:sz w:val="20"/>
          <w:szCs w:val="20"/>
        </w:rPr>
        <w:tab/>
        <w:t>Write</w:t>
      </w:r>
      <w:r w:rsidR="00324165" w:rsidRPr="00737833">
        <w:rPr>
          <w:sz w:val="20"/>
          <w:szCs w:val="20"/>
        </w:rPr>
        <w:t xml:space="preserve">rs co-construct a class story </w:t>
      </w:r>
      <w:r w:rsidR="00A91FEE" w:rsidRPr="00737833">
        <w:rPr>
          <w:sz w:val="20"/>
          <w:szCs w:val="20"/>
        </w:rPr>
        <w:t>of a label and list book.</w:t>
      </w:r>
    </w:p>
    <w:p w:rsidR="00A91FEE" w:rsidRPr="00737833" w:rsidRDefault="00A91FEE" w:rsidP="00C132B5">
      <w:pPr>
        <w:pBdr>
          <w:top w:val="nil"/>
          <w:left w:val="nil"/>
          <w:bottom w:val="nil"/>
          <w:right w:val="nil"/>
          <w:between w:val="nil"/>
          <w:bar w:val="nil"/>
        </w:pBdr>
        <w:ind w:left="1440" w:firstLine="0"/>
        <w:rPr>
          <w:sz w:val="20"/>
          <w:szCs w:val="20"/>
        </w:rPr>
      </w:pPr>
      <w:r w:rsidRPr="00737833">
        <w:rPr>
          <w:sz w:val="20"/>
          <w:szCs w:val="20"/>
        </w:rPr>
        <w:t>Additional sessions/activities may be added depending if immersion is done during reading</w:t>
      </w:r>
      <w:r w:rsidR="00324165" w:rsidRPr="00737833">
        <w:rPr>
          <w:sz w:val="20"/>
          <w:szCs w:val="20"/>
        </w:rPr>
        <w:t>, writing</w:t>
      </w:r>
      <w:r w:rsidRPr="00737833">
        <w:rPr>
          <w:sz w:val="20"/>
          <w:szCs w:val="20"/>
        </w:rPr>
        <w:t xml:space="preserve"> time or both.</w:t>
      </w:r>
    </w:p>
    <w:p w:rsidR="00A91FEE" w:rsidRPr="008D1093" w:rsidRDefault="00A91FEE" w:rsidP="00A91FEE">
      <w:pPr>
        <w:pBdr>
          <w:top w:val="nil"/>
          <w:left w:val="nil"/>
          <w:bottom w:val="nil"/>
          <w:right w:val="nil"/>
          <w:between w:val="nil"/>
          <w:bar w:val="nil"/>
        </w:pBdr>
        <w:ind w:hanging="346"/>
      </w:pPr>
    </w:p>
    <w:p w:rsidR="00717737" w:rsidRDefault="00717737" w:rsidP="00C132B5">
      <w:pPr>
        <w:pBdr>
          <w:top w:val="nil"/>
          <w:left w:val="nil"/>
          <w:bottom w:val="nil"/>
          <w:right w:val="nil"/>
          <w:between w:val="nil"/>
          <w:bar w:val="nil"/>
        </w:pBdr>
        <w:ind w:hanging="346"/>
        <w:rPr>
          <w:b/>
          <w:bCs/>
        </w:rPr>
      </w:pPr>
      <w:r w:rsidRPr="00717737">
        <w:rPr>
          <w:b/>
          <w:bCs/>
          <w:noProof/>
        </w:rPr>
        <mc:AlternateContent>
          <mc:Choice Requires="wps">
            <w:drawing>
              <wp:anchor distT="0" distB="0" distL="114300" distR="114300" simplePos="0" relativeHeight="251664384" behindDoc="1" locked="0" layoutInCell="1" allowOverlap="1" wp14:anchorId="4E3EFBB4" wp14:editId="614B1748">
                <wp:simplePos x="0" y="0"/>
                <wp:positionH relativeFrom="column">
                  <wp:posOffset>-85726</wp:posOffset>
                </wp:positionH>
                <wp:positionV relativeFrom="paragraph">
                  <wp:posOffset>89535</wp:posOffset>
                </wp:positionV>
                <wp:extent cx="6905625" cy="43338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4333875"/>
                        </a:xfrm>
                        <a:prstGeom prst="rect">
                          <a:avLst/>
                        </a:prstGeom>
                        <a:solidFill>
                          <a:srgbClr val="FFFFFF"/>
                        </a:solidFill>
                        <a:ln w="9525">
                          <a:solidFill>
                            <a:srgbClr val="000000"/>
                          </a:solidFill>
                          <a:miter lim="800000"/>
                          <a:headEnd/>
                          <a:tailEnd/>
                        </a:ln>
                      </wps:spPr>
                      <wps:txbx>
                        <w:txbxContent>
                          <w:p w:rsidR="00660BCA" w:rsidRDefault="00660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75pt;margin-top:7.05pt;width:543.75pt;height:34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">
                <v:textbox>
                  <w:txbxContent>
                    <w:p w:rsidR="00660BCA" w:rsidRDefault="00660BCA"/>
                  </w:txbxContent>
                </v:textbox>
              </v:shape>
            </w:pict>
          </mc:Fallback>
        </mc:AlternateContent>
      </w:r>
    </w:p>
    <w:p w:rsidR="007B26B3" w:rsidRPr="00737833" w:rsidRDefault="007B26B3" w:rsidP="00C132B5">
      <w:pPr>
        <w:pBdr>
          <w:top w:val="nil"/>
          <w:left w:val="nil"/>
          <w:bottom w:val="nil"/>
          <w:right w:val="nil"/>
          <w:between w:val="nil"/>
          <w:bar w:val="nil"/>
        </w:pBdr>
        <w:ind w:hanging="346"/>
        <w:rPr>
          <w:b/>
          <w:bCs/>
          <w:sz w:val="20"/>
          <w:szCs w:val="20"/>
        </w:rPr>
      </w:pPr>
      <w:r w:rsidRPr="00737833">
        <w:rPr>
          <w:b/>
          <w:bCs/>
          <w:sz w:val="20"/>
          <w:szCs w:val="20"/>
        </w:rPr>
        <w:t>Part Three:</w:t>
      </w:r>
      <w:r w:rsidRPr="00737833">
        <w:rPr>
          <w:b/>
          <w:bCs/>
          <w:sz w:val="20"/>
          <w:szCs w:val="20"/>
        </w:rPr>
        <w:tab/>
        <w:t>Lesson Plan Sequence</w:t>
      </w:r>
    </w:p>
    <w:p w:rsidR="007B26B3" w:rsidRPr="00737833" w:rsidRDefault="007B26B3" w:rsidP="00C132B5">
      <w:pPr>
        <w:pBdr>
          <w:top w:val="nil"/>
          <w:left w:val="nil"/>
          <w:bottom w:val="nil"/>
          <w:right w:val="nil"/>
          <w:between w:val="nil"/>
          <w:bar w:val="nil"/>
        </w:pBdr>
        <w:ind w:hanging="346"/>
        <w:rPr>
          <w:b/>
          <w:bCs/>
          <w:sz w:val="20"/>
          <w:szCs w:val="20"/>
        </w:rPr>
      </w:pPr>
    </w:p>
    <w:p w:rsidR="00A91FEE" w:rsidRPr="00737833" w:rsidRDefault="00A91FEE" w:rsidP="00C132B5">
      <w:pPr>
        <w:pBdr>
          <w:top w:val="nil"/>
          <w:left w:val="nil"/>
          <w:bottom w:val="nil"/>
          <w:right w:val="nil"/>
          <w:between w:val="nil"/>
          <w:bar w:val="nil"/>
        </w:pBdr>
        <w:ind w:hanging="346"/>
        <w:rPr>
          <w:b/>
          <w:bCs/>
          <w:sz w:val="20"/>
          <w:szCs w:val="20"/>
        </w:rPr>
      </w:pPr>
      <w:r w:rsidRPr="00737833">
        <w:rPr>
          <w:b/>
          <w:bCs/>
          <w:sz w:val="20"/>
          <w:szCs w:val="20"/>
        </w:rPr>
        <w:t>Concept II:</w:t>
      </w:r>
      <w:r w:rsidRPr="00737833">
        <w:rPr>
          <w:b/>
          <w:bCs/>
          <w:sz w:val="20"/>
          <w:szCs w:val="20"/>
        </w:rPr>
        <w:tab/>
        <w:t>Writer</w:t>
      </w:r>
      <w:r w:rsidR="00976C1F" w:rsidRPr="00737833">
        <w:rPr>
          <w:b/>
          <w:bCs/>
          <w:sz w:val="20"/>
          <w:szCs w:val="20"/>
        </w:rPr>
        <w:t>s lead a scientific life.</w:t>
      </w:r>
      <w:r w:rsidRPr="00737833">
        <w:rPr>
          <w:b/>
          <w:bCs/>
          <w:sz w:val="20"/>
          <w:szCs w:val="20"/>
        </w:rPr>
        <w:t xml:space="preserve"> </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1</w:t>
      </w:r>
      <w:r w:rsidRPr="00737833">
        <w:rPr>
          <w:sz w:val="20"/>
          <w:szCs w:val="20"/>
        </w:rPr>
        <w:tab/>
        <w:t>Writers are like scientists writing down many observations.</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2</w:t>
      </w:r>
      <w:r w:rsidRPr="00737833">
        <w:rPr>
          <w:sz w:val="20"/>
          <w:szCs w:val="20"/>
        </w:rPr>
        <w:tab/>
        <w:t>Writers capture what they see exactly the way they find it.</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3</w:t>
      </w:r>
      <w:r w:rsidRPr="00737833">
        <w:rPr>
          <w:sz w:val="20"/>
          <w:szCs w:val="20"/>
        </w:rPr>
        <w:tab/>
        <w:t>Write</w:t>
      </w:r>
      <w:r w:rsidR="00FC3AD1" w:rsidRPr="00737833">
        <w:rPr>
          <w:sz w:val="20"/>
          <w:szCs w:val="20"/>
        </w:rPr>
        <w:t>rs plan their writing across</w:t>
      </w:r>
      <w:r w:rsidRPr="00737833">
        <w:rPr>
          <w:sz w:val="20"/>
          <w:szCs w:val="20"/>
        </w:rPr>
        <w:t xml:space="preserve"> pages.</w:t>
      </w:r>
    </w:p>
    <w:p w:rsidR="00C651CD" w:rsidRPr="00737833" w:rsidRDefault="00A91FEE" w:rsidP="00C651CD">
      <w:pPr>
        <w:pBdr>
          <w:top w:val="nil"/>
          <w:left w:val="nil"/>
          <w:bottom w:val="nil"/>
          <w:right w:val="nil"/>
          <w:between w:val="nil"/>
          <w:bar w:val="nil"/>
        </w:pBdr>
        <w:ind w:left="1440" w:hanging="1440"/>
        <w:rPr>
          <w:sz w:val="20"/>
          <w:szCs w:val="20"/>
        </w:rPr>
      </w:pPr>
      <w:r w:rsidRPr="00737833">
        <w:rPr>
          <w:sz w:val="20"/>
          <w:szCs w:val="20"/>
        </w:rPr>
        <w:t>Session 4</w:t>
      </w:r>
      <w:r w:rsidRPr="00737833">
        <w:rPr>
          <w:sz w:val="20"/>
          <w:szCs w:val="20"/>
        </w:rPr>
        <w:tab/>
      </w:r>
      <w:r w:rsidR="00C651CD" w:rsidRPr="00737833">
        <w:rPr>
          <w:sz w:val="20"/>
          <w:szCs w:val="20"/>
        </w:rPr>
        <w:t>Writers decide on titles for their books (Main idea)</w:t>
      </w:r>
      <w:r w:rsidR="00FC3AD1" w:rsidRPr="00737833">
        <w:rPr>
          <w:sz w:val="20"/>
          <w:szCs w:val="20"/>
        </w:rPr>
        <w:t>.</w:t>
      </w:r>
    </w:p>
    <w:p w:rsidR="00A91FEE" w:rsidRPr="00737833" w:rsidRDefault="00C651CD" w:rsidP="00A91FEE">
      <w:pPr>
        <w:pBdr>
          <w:top w:val="nil"/>
          <w:left w:val="nil"/>
          <w:bottom w:val="nil"/>
          <w:right w:val="nil"/>
          <w:between w:val="nil"/>
          <w:bar w:val="nil"/>
        </w:pBdr>
        <w:ind w:left="1440" w:hanging="1440"/>
        <w:rPr>
          <w:sz w:val="20"/>
          <w:szCs w:val="20"/>
        </w:rPr>
      </w:pPr>
      <w:r w:rsidRPr="00737833">
        <w:rPr>
          <w:sz w:val="20"/>
          <w:szCs w:val="20"/>
        </w:rPr>
        <w:t>Session 5</w:t>
      </w:r>
      <w:r w:rsidRPr="00737833">
        <w:rPr>
          <w:sz w:val="20"/>
          <w:szCs w:val="20"/>
        </w:rPr>
        <w:tab/>
      </w:r>
      <w:r w:rsidR="00A91FEE" w:rsidRPr="00737833">
        <w:rPr>
          <w:sz w:val="20"/>
          <w:szCs w:val="20"/>
        </w:rPr>
        <w:t xml:space="preserve">Writers stretch their words </w:t>
      </w:r>
      <w:r w:rsidR="00FC3AD1" w:rsidRPr="00737833">
        <w:rPr>
          <w:sz w:val="20"/>
          <w:szCs w:val="20"/>
        </w:rPr>
        <w:t xml:space="preserve">by </w:t>
      </w:r>
      <w:r w:rsidR="00A91FEE" w:rsidRPr="00737833">
        <w:rPr>
          <w:sz w:val="20"/>
          <w:szCs w:val="20"/>
        </w:rPr>
        <w:t>writing down all the sounds they hear.</w:t>
      </w:r>
    </w:p>
    <w:p w:rsidR="00A91FEE" w:rsidRPr="00737833" w:rsidRDefault="00C651CD" w:rsidP="00A91FEE">
      <w:pPr>
        <w:pBdr>
          <w:top w:val="nil"/>
          <w:left w:val="nil"/>
          <w:bottom w:val="nil"/>
          <w:right w:val="nil"/>
          <w:between w:val="nil"/>
          <w:bar w:val="nil"/>
        </w:pBdr>
        <w:ind w:left="1440" w:hanging="1440"/>
        <w:rPr>
          <w:sz w:val="20"/>
          <w:szCs w:val="20"/>
        </w:rPr>
      </w:pPr>
      <w:r w:rsidRPr="00737833">
        <w:rPr>
          <w:sz w:val="20"/>
          <w:szCs w:val="20"/>
        </w:rPr>
        <w:t>Session 6</w:t>
      </w:r>
      <w:r w:rsidR="00A91FEE" w:rsidRPr="00737833">
        <w:rPr>
          <w:sz w:val="20"/>
          <w:szCs w:val="20"/>
        </w:rPr>
        <w:tab/>
        <w:t>Writers/sc</w:t>
      </w:r>
      <w:r w:rsidR="00324165" w:rsidRPr="00737833">
        <w:rPr>
          <w:sz w:val="20"/>
          <w:szCs w:val="20"/>
        </w:rPr>
        <w:t>ientists sort their objects</w:t>
      </w:r>
      <w:r w:rsidR="00A91FEE" w:rsidRPr="00737833">
        <w:rPr>
          <w:sz w:val="20"/>
          <w:szCs w:val="20"/>
        </w:rPr>
        <w:t xml:space="preserve"> to hel</w:t>
      </w:r>
      <w:r w:rsidR="00A757D0" w:rsidRPr="00737833">
        <w:rPr>
          <w:sz w:val="20"/>
          <w:szCs w:val="20"/>
        </w:rPr>
        <w:t xml:space="preserve">p them organize their writing. </w:t>
      </w:r>
    </w:p>
    <w:p w:rsidR="00A91FEE" w:rsidRPr="00737833" w:rsidRDefault="00C651CD" w:rsidP="00A91FEE">
      <w:pPr>
        <w:pBdr>
          <w:top w:val="nil"/>
          <w:left w:val="nil"/>
          <w:bottom w:val="nil"/>
          <w:right w:val="nil"/>
          <w:between w:val="nil"/>
          <w:bar w:val="nil"/>
        </w:pBdr>
        <w:ind w:left="1440" w:hanging="1440"/>
        <w:rPr>
          <w:sz w:val="20"/>
          <w:szCs w:val="20"/>
        </w:rPr>
      </w:pPr>
      <w:r w:rsidRPr="00737833">
        <w:rPr>
          <w:sz w:val="20"/>
          <w:szCs w:val="20"/>
        </w:rPr>
        <w:t>Session 7</w:t>
      </w:r>
      <w:r w:rsidR="00A91FEE" w:rsidRPr="00737833">
        <w:rPr>
          <w:sz w:val="20"/>
          <w:szCs w:val="20"/>
        </w:rPr>
        <w:tab/>
        <w:t>Writers/scientist</w:t>
      </w:r>
      <w:r w:rsidR="00737973" w:rsidRPr="00737833">
        <w:rPr>
          <w:sz w:val="20"/>
          <w:szCs w:val="20"/>
        </w:rPr>
        <w:t>s</w:t>
      </w:r>
      <w:r w:rsidR="00A91FEE" w:rsidRPr="00737833">
        <w:rPr>
          <w:sz w:val="20"/>
          <w:szCs w:val="20"/>
        </w:rPr>
        <w:t xml:space="preserve"> use books to learn more about the topic.</w:t>
      </w:r>
    </w:p>
    <w:p w:rsidR="00A91FEE" w:rsidRPr="00737833" w:rsidRDefault="00A91FEE" w:rsidP="00A91FEE">
      <w:pPr>
        <w:pBdr>
          <w:top w:val="nil"/>
          <w:left w:val="nil"/>
          <w:bottom w:val="nil"/>
          <w:right w:val="nil"/>
          <w:between w:val="nil"/>
          <w:bar w:val="nil"/>
        </w:pBdr>
        <w:ind w:left="1440" w:hanging="1440"/>
        <w:rPr>
          <w:sz w:val="20"/>
          <w:szCs w:val="20"/>
        </w:rPr>
      </w:pPr>
    </w:p>
    <w:p w:rsidR="00C651CD" w:rsidRPr="00737833" w:rsidRDefault="00A91FEE" w:rsidP="00A91FEE">
      <w:pPr>
        <w:pBdr>
          <w:top w:val="nil"/>
          <w:left w:val="nil"/>
          <w:bottom w:val="nil"/>
          <w:right w:val="nil"/>
          <w:between w:val="nil"/>
          <w:bar w:val="nil"/>
        </w:pBdr>
        <w:ind w:left="1440" w:hanging="1440"/>
        <w:rPr>
          <w:b/>
          <w:bCs/>
          <w:sz w:val="20"/>
          <w:szCs w:val="20"/>
        </w:rPr>
      </w:pPr>
      <w:r w:rsidRPr="00737833">
        <w:rPr>
          <w:b/>
          <w:bCs/>
          <w:sz w:val="20"/>
          <w:szCs w:val="20"/>
        </w:rPr>
        <w:t>Concept III:</w:t>
      </w:r>
      <w:r w:rsidRPr="00737833">
        <w:rPr>
          <w:b/>
          <w:bCs/>
          <w:sz w:val="20"/>
          <w:szCs w:val="20"/>
        </w:rPr>
        <w:tab/>
        <w:t xml:space="preserve">Writers make books just like the ones </w:t>
      </w:r>
      <w:r w:rsidR="00FC3AD1" w:rsidRPr="00737833">
        <w:rPr>
          <w:b/>
          <w:bCs/>
          <w:sz w:val="20"/>
          <w:szCs w:val="20"/>
        </w:rPr>
        <w:t>they read.</w:t>
      </w:r>
    </w:p>
    <w:p w:rsidR="00C651CD"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8</w:t>
      </w:r>
      <w:r w:rsidRPr="00737833">
        <w:rPr>
          <w:sz w:val="20"/>
          <w:szCs w:val="20"/>
        </w:rPr>
        <w:tab/>
      </w:r>
      <w:r w:rsidR="00C651CD" w:rsidRPr="00737833">
        <w:rPr>
          <w:sz w:val="20"/>
          <w:szCs w:val="20"/>
        </w:rPr>
        <w:t>Writers make plans to teach all about their topic.</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9</w:t>
      </w:r>
      <w:r w:rsidRPr="00737833">
        <w:rPr>
          <w:sz w:val="20"/>
          <w:szCs w:val="20"/>
        </w:rPr>
        <w:tab/>
        <w:t>Writers use patterns to write information about a topic.</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10</w:t>
      </w:r>
      <w:r w:rsidRPr="00737833">
        <w:rPr>
          <w:sz w:val="20"/>
          <w:szCs w:val="20"/>
        </w:rPr>
        <w:tab/>
        <w:t>Writ</w:t>
      </w:r>
      <w:r w:rsidR="00FC3AD1" w:rsidRPr="00737833">
        <w:rPr>
          <w:sz w:val="20"/>
          <w:szCs w:val="20"/>
        </w:rPr>
        <w:t xml:space="preserve">ers/scientists use </w:t>
      </w:r>
      <w:r w:rsidR="00324165" w:rsidRPr="00737833">
        <w:rPr>
          <w:sz w:val="20"/>
          <w:szCs w:val="20"/>
        </w:rPr>
        <w:t>scientific</w:t>
      </w:r>
      <w:r w:rsidRPr="00737833">
        <w:rPr>
          <w:sz w:val="20"/>
          <w:szCs w:val="20"/>
        </w:rPr>
        <w:t xml:space="preserve"> words to teach others. </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11</w:t>
      </w:r>
      <w:r w:rsidRPr="00737833">
        <w:rPr>
          <w:sz w:val="20"/>
          <w:szCs w:val="20"/>
        </w:rPr>
        <w:tab/>
        <w:t>Writer</w:t>
      </w:r>
      <w:r w:rsidR="001E209C" w:rsidRPr="00737833">
        <w:rPr>
          <w:sz w:val="20"/>
          <w:szCs w:val="20"/>
        </w:rPr>
        <w:t xml:space="preserve">s/scientists </w:t>
      </w:r>
      <w:r w:rsidRPr="00737833">
        <w:rPr>
          <w:sz w:val="20"/>
          <w:szCs w:val="20"/>
        </w:rPr>
        <w:t>ask questions.</w:t>
      </w:r>
    </w:p>
    <w:p w:rsidR="00A91FEE" w:rsidRPr="00737833" w:rsidRDefault="00A91FEE" w:rsidP="00A91FEE">
      <w:pPr>
        <w:pBdr>
          <w:top w:val="nil"/>
          <w:left w:val="nil"/>
          <w:bottom w:val="nil"/>
          <w:right w:val="nil"/>
          <w:between w:val="nil"/>
          <w:bar w:val="nil"/>
        </w:pBdr>
        <w:ind w:left="1440" w:hanging="1440"/>
        <w:rPr>
          <w:sz w:val="20"/>
          <w:szCs w:val="20"/>
        </w:rPr>
      </w:pPr>
    </w:p>
    <w:p w:rsidR="00A91FEE" w:rsidRPr="00737833" w:rsidRDefault="00A91FEE" w:rsidP="00A91FEE">
      <w:pPr>
        <w:pBdr>
          <w:top w:val="nil"/>
          <w:left w:val="nil"/>
          <w:bottom w:val="nil"/>
          <w:right w:val="nil"/>
          <w:between w:val="nil"/>
          <w:bar w:val="nil"/>
        </w:pBdr>
        <w:ind w:left="1440" w:hanging="1440"/>
        <w:rPr>
          <w:b/>
          <w:bCs/>
          <w:sz w:val="20"/>
          <w:szCs w:val="20"/>
        </w:rPr>
      </w:pPr>
      <w:r w:rsidRPr="00737833">
        <w:rPr>
          <w:b/>
          <w:bCs/>
          <w:sz w:val="20"/>
          <w:szCs w:val="20"/>
        </w:rPr>
        <w:t>Concept IV:</w:t>
      </w:r>
      <w:r w:rsidRPr="00737833">
        <w:rPr>
          <w:b/>
          <w:bCs/>
          <w:sz w:val="20"/>
          <w:szCs w:val="20"/>
        </w:rPr>
        <w:tab/>
        <w:t>Writers write more through the elaboration of the pictures and words.</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12</w:t>
      </w:r>
      <w:r w:rsidRPr="00737833">
        <w:rPr>
          <w:sz w:val="20"/>
          <w:szCs w:val="20"/>
        </w:rPr>
        <w:tab/>
        <w:t xml:space="preserve">Writers </w:t>
      </w:r>
      <w:r w:rsidR="001E209C" w:rsidRPr="00737833">
        <w:rPr>
          <w:sz w:val="20"/>
          <w:szCs w:val="20"/>
        </w:rPr>
        <w:t xml:space="preserve">need to look closely at their </w:t>
      </w:r>
      <w:r w:rsidRPr="00737833">
        <w:rPr>
          <w:sz w:val="20"/>
          <w:szCs w:val="20"/>
        </w:rPr>
        <w:t xml:space="preserve">objects to add to the pictures and words. </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13</w:t>
      </w:r>
      <w:r w:rsidRPr="00737833">
        <w:rPr>
          <w:sz w:val="20"/>
          <w:szCs w:val="20"/>
        </w:rPr>
        <w:tab/>
        <w:t>Writers/scientists look closely to notice what is the same and different about objects.</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14</w:t>
      </w:r>
      <w:r w:rsidRPr="00737833">
        <w:rPr>
          <w:sz w:val="20"/>
          <w:szCs w:val="20"/>
        </w:rPr>
        <w:tab/>
        <w:t>Writers compare what they are writing about to something they already know.</w:t>
      </w:r>
    </w:p>
    <w:p w:rsidR="00A91FEE" w:rsidRPr="00737833" w:rsidRDefault="00A91FEE" w:rsidP="00A91FEE">
      <w:pPr>
        <w:pBdr>
          <w:top w:val="nil"/>
          <w:left w:val="nil"/>
          <w:bottom w:val="nil"/>
          <w:right w:val="nil"/>
          <w:between w:val="nil"/>
          <w:bar w:val="nil"/>
        </w:pBdr>
        <w:ind w:left="1440" w:hanging="1440"/>
        <w:rPr>
          <w:sz w:val="20"/>
          <w:szCs w:val="20"/>
        </w:rPr>
      </w:pPr>
    </w:p>
    <w:p w:rsidR="00A91FEE" w:rsidRPr="00737833" w:rsidRDefault="00976C1F" w:rsidP="00A91FEE">
      <w:pPr>
        <w:pBdr>
          <w:top w:val="nil"/>
          <w:left w:val="nil"/>
          <w:bottom w:val="nil"/>
          <w:right w:val="nil"/>
          <w:between w:val="nil"/>
          <w:bar w:val="nil"/>
        </w:pBdr>
        <w:ind w:left="1440" w:hanging="1440"/>
        <w:rPr>
          <w:b/>
          <w:bCs/>
          <w:sz w:val="20"/>
          <w:szCs w:val="20"/>
        </w:rPr>
      </w:pPr>
      <w:r w:rsidRPr="00737833">
        <w:rPr>
          <w:b/>
          <w:bCs/>
          <w:sz w:val="20"/>
          <w:szCs w:val="20"/>
        </w:rPr>
        <w:t xml:space="preserve">Concept V: </w:t>
      </w:r>
      <w:r w:rsidRPr="00737833">
        <w:rPr>
          <w:b/>
          <w:bCs/>
          <w:sz w:val="20"/>
          <w:szCs w:val="20"/>
        </w:rPr>
        <w:tab/>
        <w:t>Writers complete</w:t>
      </w:r>
      <w:r w:rsidR="00A91FEE" w:rsidRPr="00737833">
        <w:rPr>
          <w:b/>
          <w:bCs/>
          <w:sz w:val="20"/>
          <w:szCs w:val="20"/>
        </w:rPr>
        <w:t xml:space="preserve"> their books and get ready to go public. </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w:t>
      </w:r>
      <w:r w:rsidR="001E209C" w:rsidRPr="00737833">
        <w:rPr>
          <w:sz w:val="20"/>
          <w:szCs w:val="20"/>
        </w:rPr>
        <w:t>ion 15</w:t>
      </w:r>
      <w:r w:rsidR="001E209C" w:rsidRPr="00737833">
        <w:rPr>
          <w:sz w:val="20"/>
          <w:szCs w:val="20"/>
        </w:rPr>
        <w:tab/>
        <w:t>Writers are in charge of</w:t>
      </w:r>
      <w:r w:rsidRPr="00737833">
        <w:rPr>
          <w:sz w:val="20"/>
          <w:szCs w:val="20"/>
        </w:rPr>
        <w:t xml:space="preserve"> their own writing. </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16</w:t>
      </w:r>
      <w:r w:rsidRPr="00737833">
        <w:rPr>
          <w:sz w:val="20"/>
          <w:szCs w:val="20"/>
        </w:rPr>
        <w:tab/>
        <w:t xml:space="preserve">Writers </w:t>
      </w:r>
      <w:r w:rsidR="00324165" w:rsidRPr="00737833">
        <w:rPr>
          <w:sz w:val="20"/>
          <w:szCs w:val="20"/>
        </w:rPr>
        <w:t>reread and make their writing readable for an audience</w:t>
      </w:r>
      <w:r w:rsidR="00FC3AD1" w:rsidRPr="00737833">
        <w:rPr>
          <w:sz w:val="20"/>
          <w:szCs w:val="20"/>
        </w:rPr>
        <w:t>.</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17</w:t>
      </w:r>
      <w:r w:rsidRPr="00737833">
        <w:rPr>
          <w:sz w:val="20"/>
          <w:szCs w:val="20"/>
        </w:rPr>
        <w:tab/>
      </w:r>
      <w:r w:rsidR="00F66EBC" w:rsidRPr="00737833">
        <w:rPr>
          <w:sz w:val="20"/>
          <w:szCs w:val="20"/>
        </w:rPr>
        <w:t>Writers improve their writing to go public.</w:t>
      </w:r>
    </w:p>
    <w:p w:rsidR="00A91FEE" w:rsidRPr="00737833" w:rsidRDefault="00A91FEE" w:rsidP="00A91FEE">
      <w:pPr>
        <w:pBdr>
          <w:top w:val="nil"/>
          <w:left w:val="nil"/>
          <w:bottom w:val="nil"/>
          <w:right w:val="nil"/>
          <w:between w:val="nil"/>
          <w:bar w:val="nil"/>
        </w:pBdr>
        <w:ind w:left="1440" w:hanging="1440"/>
        <w:rPr>
          <w:sz w:val="20"/>
          <w:szCs w:val="20"/>
        </w:rPr>
      </w:pPr>
      <w:r w:rsidRPr="00737833">
        <w:rPr>
          <w:sz w:val="20"/>
          <w:szCs w:val="20"/>
        </w:rPr>
        <w:t>Session 18</w:t>
      </w:r>
      <w:r w:rsidRPr="00737833">
        <w:rPr>
          <w:sz w:val="20"/>
          <w:szCs w:val="20"/>
        </w:rPr>
        <w:tab/>
        <w:t>Writers celebrate their amazing work.</w:t>
      </w:r>
    </w:p>
    <w:p w:rsidR="00BA787D" w:rsidRDefault="00BA787D">
      <w:pPr>
        <w:ind w:left="0" w:firstLine="0"/>
        <w:rPr>
          <w:rFonts w:cstheme="minorHAnsi"/>
          <w:b/>
          <w:color w:val="000000" w:themeColor="text1"/>
          <w:sz w:val="28"/>
          <w:szCs w:val="28"/>
        </w:rPr>
      </w:pPr>
      <w:r>
        <w:rPr>
          <w:rFonts w:cstheme="minorHAnsi"/>
          <w:b/>
          <w:color w:val="000000" w:themeColor="text1"/>
          <w:sz w:val="28"/>
          <w:szCs w:val="28"/>
        </w:rPr>
        <w:br w:type="page"/>
      </w:r>
    </w:p>
    <w:p w:rsidR="001D3B09" w:rsidRPr="004737A1" w:rsidRDefault="001D3B09" w:rsidP="001D3B09">
      <w:pPr>
        <w:rPr>
          <w:rFonts w:cstheme="minorHAnsi"/>
          <w:b/>
          <w:color w:val="000000" w:themeColor="text1"/>
          <w:sz w:val="28"/>
          <w:szCs w:val="28"/>
        </w:rPr>
      </w:pPr>
      <w:r w:rsidRPr="004737A1">
        <w:rPr>
          <w:rFonts w:cstheme="minorHAnsi"/>
          <w:b/>
          <w:color w:val="000000" w:themeColor="text1"/>
          <w:sz w:val="28"/>
          <w:szCs w:val="28"/>
        </w:rPr>
        <w:lastRenderedPageBreak/>
        <w:t xml:space="preserve">Assessing </w:t>
      </w:r>
      <w:r>
        <w:rPr>
          <w:rFonts w:cstheme="minorHAnsi"/>
          <w:b/>
          <w:color w:val="000000" w:themeColor="text1"/>
          <w:sz w:val="28"/>
          <w:szCs w:val="28"/>
        </w:rPr>
        <w:t>Kindergarten Writers: Informational CCSS</w:t>
      </w:r>
    </w:p>
    <w:tbl>
      <w:tblPr>
        <w:tblStyle w:val="TableGrid"/>
        <w:tblW w:w="0" w:type="auto"/>
        <w:tblLook w:val="04A0" w:firstRow="1" w:lastRow="0" w:firstColumn="1" w:lastColumn="0" w:noHBand="0" w:noVBand="1"/>
      </w:tblPr>
      <w:tblGrid>
        <w:gridCol w:w="1557"/>
        <w:gridCol w:w="9171"/>
      </w:tblGrid>
      <w:tr w:rsidR="001D3B09" w:rsidRPr="007B26B3" w:rsidTr="007A4C2D">
        <w:trPr>
          <w:trHeight w:val="573"/>
        </w:trPr>
        <w:tc>
          <w:tcPr>
            <w:tcW w:w="1557" w:type="dxa"/>
            <w:tcBorders>
              <w:top w:val="single" w:sz="12" w:space="0" w:color="auto"/>
              <w:left w:val="single" w:sz="12" w:space="0" w:color="auto"/>
            </w:tcBorders>
          </w:tcPr>
          <w:p w:rsidR="001D3B09" w:rsidRPr="007B26B3" w:rsidRDefault="001D3B09" w:rsidP="001D3B09">
            <w:pPr>
              <w:spacing w:line="360" w:lineRule="auto"/>
              <w:rPr>
                <w:b/>
                <w:color w:val="000000" w:themeColor="text1"/>
              </w:rPr>
            </w:pPr>
            <w:r w:rsidRPr="007B26B3">
              <w:rPr>
                <w:b/>
                <w:color w:val="000000" w:themeColor="text1"/>
              </w:rPr>
              <w:t xml:space="preserve">Session </w:t>
            </w:r>
          </w:p>
        </w:tc>
        <w:tc>
          <w:tcPr>
            <w:tcW w:w="9171" w:type="dxa"/>
            <w:tcBorders>
              <w:top w:val="single" w:sz="12" w:space="0" w:color="auto"/>
              <w:right w:val="single" w:sz="12" w:space="0" w:color="auto"/>
            </w:tcBorders>
          </w:tcPr>
          <w:p w:rsidR="001D3B09" w:rsidRPr="007B26B3" w:rsidRDefault="001D3B09" w:rsidP="007A4C2D">
            <w:pPr>
              <w:ind w:left="0" w:firstLine="0"/>
              <w:rPr>
                <w:color w:val="000000" w:themeColor="text1"/>
              </w:rPr>
            </w:pPr>
            <w:r w:rsidRPr="007B26B3">
              <w:rPr>
                <w:color w:val="000000" w:themeColor="text1"/>
              </w:rPr>
              <w:t xml:space="preserve">This assessment should be conducted prior to starting of first informational </w:t>
            </w:r>
            <w:r w:rsidR="007B26B3">
              <w:rPr>
                <w:color w:val="000000" w:themeColor="text1"/>
              </w:rPr>
              <w:t>unit.  It</w:t>
            </w:r>
            <w:r w:rsidR="007A4C2D">
              <w:rPr>
                <w:color w:val="000000" w:themeColor="text1"/>
              </w:rPr>
              <w:t xml:space="preserve"> </w:t>
            </w:r>
            <w:r w:rsidRPr="007B26B3">
              <w:rPr>
                <w:color w:val="000000" w:themeColor="text1"/>
              </w:rPr>
              <w:t>should be done before the Immersion Phase.</w:t>
            </w:r>
          </w:p>
        </w:tc>
      </w:tr>
    </w:tbl>
    <w:p w:rsidR="001D3B09" w:rsidRPr="004737A1" w:rsidRDefault="001D3B09" w:rsidP="001D3B09">
      <w:pPr>
        <w:rPr>
          <w:color w:val="000000" w:themeColor="text1"/>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1D3B09" w:rsidRPr="007B26B3" w:rsidTr="007A4C2D">
        <w:trPr>
          <w:trHeight w:val="258"/>
        </w:trPr>
        <w:tc>
          <w:tcPr>
            <w:tcW w:w="10818" w:type="dxa"/>
          </w:tcPr>
          <w:p w:rsidR="001D3B09" w:rsidRPr="007B26B3" w:rsidRDefault="001D3B09" w:rsidP="001D3B09">
            <w:pPr>
              <w:spacing w:line="360" w:lineRule="auto"/>
              <w:ind w:left="-18"/>
              <w:jc w:val="center"/>
              <w:rPr>
                <w:b/>
                <w:color w:val="000000" w:themeColor="text1"/>
              </w:rPr>
            </w:pPr>
            <w:r w:rsidRPr="007B26B3">
              <w:rPr>
                <w:b/>
                <w:color w:val="000000" w:themeColor="text1"/>
              </w:rPr>
              <w:t>Materials</w:t>
            </w:r>
          </w:p>
        </w:tc>
      </w:tr>
      <w:tr w:rsidR="001D3B09" w:rsidRPr="007B26B3" w:rsidTr="001D3B09">
        <w:tc>
          <w:tcPr>
            <w:tcW w:w="10818" w:type="dxa"/>
            <w:tcBorders>
              <w:top w:val="single" w:sz="4" w:space="0" w:color="auto"/>
              <w:bottom w:val="single" w:sz="12" w:space="0" w:color="auto"/>
            </w:tcBorders>
          </w:tcPr>
          <w:p w:rsidR="001D3B09" w:rsidRPr="007B26B3" w:rsidRDefault="001D3B09" w:rsidP="00B400F2">
            <w:pPr>
              <w:pStyle w:val="ListParagraph"/>
              <w:numPr>
                <w:ilvl w:val="0"/>
                <w:numId w:val="121"/>
              </w:numPr>
              <w:ind w:left="342"/>
              <w:rPr>
                <w:color w:val="000000" w:themeColor="text1"/>
              </w:rPr>
            </w:pPr>
            <w:r w:rsidRPr="007B26B3">
              <w:rPr>
                <w:color w:val="000000" w:themeColor="text1"/>
              </w:rPr>
              <w:t xml:space="preserve">Writing booklet suggestion:  Use paper from informational unit.  Students should have access to additional pages if needed. </w:t>
            </w:r>
          </w:p>
        </w:tc>
      </w:tr>
    </w:tbl>
    <w:p w:rsidR="001D3B09" w:rsidRPr="004737A1" w:rsidRDefault="001D3B09" w:rsidP="001D3B09">
      <w:pPr>
        <w:rPr>
          <w:color w:val="000000" w:themeColor="text1"/>
          <w:sz w:val="20"/>
          <w:szCs w:val="20"/>
        </w:rPr>
      </w:pPr>
    </w:p>
    <w:p w:rsidR="001D3B09" w:rsidRPr="00C03F66" w:rsidRDefault="001D3B09" w:rsidP="00C96618">
      <w:pPr>
        <w:rPr>
          <w:color w:val="000000" w:themeColor="text1"/>
          <w:sz w:val="12"/>
          <w:szCs w:val="20"/>
        </w:rPr>
      </w:pPr>
      <w:r w:rsidRPr="004737A1">
        <w:rPr>
          <w:b/>
          <w:color w:val="000000" w:themeColor="text1"/>
          <w:sz w:val="24"/>
          <w:szCs w:val="24"/>
        </w:rPr>
        <w:t>Assessment Explanation</w:t>
      </w:r>
    </w:p>
    <w:p w:rsidR="001D3B09" w:rsidRPr="007B26B3" w:rsidRDefault="001D3B09" w:rsidP="007A4C2D">
      <w:pPr>
        <w:ind w:left="0" w:firstLine="0"/>
        <w:rPr>
          <w:color w:val="000000" w:themeColor="text1"/>
        </w:rPr>
      </w:pPr>
      <w:r w:rsidRPr="007B26B3">
        <w:rPr>
          <w:color w:val="000000" w:themeColor="text1"/>
        </w:rPr>
        <w:t>It is suggested teachers conduct an on-demand writing assessment. The purpose of this assessment is to</w:t>
      </w:r>
      <w:r w:rsidR="007A4C2D">
        <w:rPr>
          <w:color w:val="000000" w:themeColor="text1"/>
        </w:rPr>
        <w:t xml:space="preserve"> </w:t>
      </w:r>
      <w:r w:rsidRPr="007B26B3">
        <w:rPr>
          <w:color w:val="000000" w:themeColor="text1"/>
        </w:rPr>
        <w:t>see what kind of writing students can produce on their own. Therefore, teachers do not guide students</w:t>
      </w:r>
      <w:r w:rsidR="007A4C2D">
        <w:rPr>
          <w:color w:val="000000" w:themeColor="text1"/>
        </w:rPr>
        <w:t xml:space="preserve"> </w:t>
      </w:r>
      <w:r w:rsidRPr="007B26B3">
        <w:rPr>
          <w:color w:val="000000" w:themeColor="text1"/>
        </w:rPr>
        <w:t>through the process. This is not a teaching day, but a day for students to show what they know about</w:t>
      </w:r>
      <w:r w:rsidR="007A4C2D">
        <w:rPr>
          <w:color w:val="000000" w:themeColor="text1"/>
        </w:rPr>
        <w:t xml:space="preserve"> </w:t>
      </w:r>
      <w:r w:rsidRPr="007B26B3">
        <w:rPr>
          <w:color w:val="000000" w:themeColor="text1"/>
        </w:rPr>
        <w:t xml:space="preserve">going through the steps of writing an </w:t>
      </w:r>
      <w:r w:rsidR="007A4C2D">
        <w:rPr>
          <w:color w:val="000000" w:themeColor="text1"/>
        </w:rPr>
        <w:t>i</w:t>
      </w:r>
      <w:r w:rsidRPr="007B26B3">
        <w:rPr>
          <w:color w:val="000000" w:themeColor="text1"/>
        </w:rPr>
        <w:t xml:space="preserve">nformational piece.  Teachers </w:t>
      </w:r>
      <w:r w:rsidR="007B26B3">
        <w:rPr>
          <w:color w:val="000000" w:themeColor="text1"/>
        </w:rPr>
        <w:t>will then analyze these writing</w:t>
      </w:r>
      <w:r w:rsidR="007A4C2D">
        <w:rPr>
          <w:color w:val="000000" w:themeColor="text1"/>
        </w:rPr>
        <w:t xml:space="preserve"> </w:t>
      </w:r>
      <w:r w:rsidRPr="007B26B3">
        <w:rPr>
          <w:color w:val="000000" w:themeColor="text1"/>
        </w:rPr>
        <w:t>pieces</w:t>
      </w:r>
      <w:r w:rsidR="007B26B3">
        <w:rPr>
          <w:color w:val="000000" w:themeColor="text1"/>
        </w:rPr>
        <w:t xml:space="preserve"> </w:t>
      </w:r>
      <w:r w:rsidRPr="007B26B3">
        <w:rPr>
          <w:color w:val="000000" w:themeColor="text1"/>
        </w:rPr>
        <w:t>using a continuum or rubric.  Please see K-2 Assessment Packet located in Atlas Rubicon under</w:t>
      </w:r>
      <w:r w:rsidR="007A4C2D">
        <w:rPr>
          <w:color w:val="000000" w:themeColor="text1"/>
        </w:rPr>
        <w:t xml:space="preserve"> </w:t>
      </w:r>
      <w:r w:rsidRPr="007B26B3">
        <w:rPr>
          <w:color w:val="000000" w:themeColor="text1"/>
        </w:rPr>
        <w:t xml:space="preserve">Assessment Tasks for on-demand guidelines, continuums links and rubrics.  </w:t>
      </w:r>
      <w:r w:rsidR="007B26B3">
        <w:rPr>
          <w:color w:val="000000" w:themeColor="text1"/>
        </w:rPr>
        <w:t>Data collected from</w:t>
      </w:r>
      <w:r w:rsidR="007A4C2D">
        <w:rPr>
          <w:color w:val="000000" w:themeColor="text1"/>
        </w:rPr>
        <w:t xml:space="preserve"> </w:t>
      </w:r>
      <w:r w:rsidRPr="007B26B3">
        <w:rPr>
          <w:color w:val="000000" w:themeColor="text1"/>
        </w:rPr>
        <w:t>analyzing</w:t>
      </w:r>
      <w:r w:rsidR="007B26B3">
        <w:rPr>
          <w:color w:val="000000" w:themeColor="text1"/>
        </w:rPr>
        <w:t xml:space="preserve"> </w:t>
      </w:r>
      <w:r w:rsidRPr="007B26B3">
        <w:rPr>
          <w:color w:val="000000" w:themeColor="text1"/>
        </w:rPr>
        <w:t>this writing will allow teachers to begin to develop insight int</w:t>
      </w:r>
      <w:r w:rsidR="007B26B3">
        <w:rPr>
          <w:color w:val="000000" w:themeColor="text1"/>
        </w:rPr>
        <w:t>o what their young writers know</w:t>
      </w:r>
      <w:r w:rsidR="007A4C2D">
        <w:rPr>
          <w:color w:val="000000" w:themeColor="text1"/>
        </w:rPr>
        <w:t xml:space="preserve"> </w:t>
      </w:r>
      <w:r w:rsidRPr="007B26B3">
        <w:rPr>
          <w:color w:val="000000" w:themeColor="text1"/>
        </w:rPr>
        <w:t>and can do</w:t>
      </w:r>
      <w:r w:rsidR="007B26B3">
        <w:rPr>
          <w:color w:val="000000" w:themeColor="text1"/>
        </w:rPr>
        <w:t xml:space="preserve"> </w:t>
      </w:r>
      <w:r w:rsidRPr="007B26B3">
        <w:rPr>
          <w:color w:val="000000" w:themeColor="text1"/>
        </w:rPr>
        <w:t>on their own; where they need additional help; and possible next teaching points.</w:t>
      </w:r>
    </w:p>
    <w:p w:rsidR="001D3B09" w:rsidRDefault="001D3B09" w:rsidP="001D3B09">
      <w:pPr>
        <w:ind w:hanging="346"/>
        <w:rPr>
          <w:color w:val="000000" w:themeColor="text1"/>
          <w:sz w:val="20"/>
          <w:szCs w:val="20"/>
        </w:rPr>
      </w:pPr>
    </w:p>
    <w:p w:rsidR="001D3B09" w:rsidRPr="00C03F66" w:rsidRDefault="001D3B09" w:rsidP="001D3B09">
      <w:pPr>
        <w:ind w:left="0" w:firstLine="0"/>
        <w:rPr>
          <w:color w:val="000000" w:themeColor="text1"/>
          <w:sz w:val="12"/>
          <w:szCs w:val="24"/>
        </w:rPr>
      </w:pPr>
      <w:r>
        <w:rPr>
          <w:b/>
          <w:color w:val="000000" w:themeColor="text1"/>
          <w:sz w:val="24"/>
          <w:szCs w:val="24"/>
        </w:rPr>
        <w:t>Assessment Timeline</w:t>
      </w:r>
    </w:p>
    <w:p w:rsidR="001D3B09" w:rsidRPr="007B26B3" w:rsidRDefault="001D3B09" w:rsidP="001D3B09">
      <w:pPr>
        <w:ind w:left="0" w:firstLine="0"/>
        <w:rPr>
          <w:color w:val="000000" w:themeColor="text1"/>
        </w:rPr>
      </w:pPr>
      <w:r w:rsidRPr="007B26B3">
        <w:rPr>
          <w:color w:val="000000" w:themeColor="text1"/>
        </w:rPr>
        <w:t>The following are guidelines.  They may be adapted to meet building and district assessment plans.</w:t>
      </w:r>
    </w:p>
    <w:p w:rsidR="001D3B09" w:rsidRDefault="001D3B09" w:rsidP="001D3B09">
      <w:pPr>
        <w:ind w:hanging="346"/>
        <w:rPr>
          <w:color w:val="000000" w:themeColor="text1"/>
          <w:sz w:val="20"/>
          <w:szCs w:val="20"/>
        </w:rPr>
      </w:pPr>
    </w:p>
    <w:tbl>
      <w:tblPr>
        <w:tblpPr w:leftFromText="180" w:rightFromText="180" w:vertAnchor="text" w:horzAnchor="margin" w:tblpXSpec="center" w:tblpY="-95"/>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6"/>
        <w:gridCol w:w="3236"/>
        <w:gridCol w:w="3236"/>
      </w:tblGrid>
      <w:tr w:rsidR="001D3B09" w:rsidRPr="007B26B3" w:rsidTr="007A4C2D">
        <w:trPr>
          <w:trHeight w:val="423"/>
        </w:trPr>
        <w:tc>
          <w:tcPr>
            <w:tcW w:w="3236" w:type="dxa"/>
          </w:tcPr>
          <w:p w:rsidR="001D3B09" w:rsidRPr="007B26B3" w:rsidRDefault="001D3B09" w:rsidP="007A4C2D">
            <w:pPr>
              <w:ind w:left="0" w:firstLine="0"/>
              <w:rPr>
                <w:rFonts w:cs="Times New Roman"/>
                <w:b/>
              </w:rPr>
            </w:pPr>
            <w:r w:rsidRPr="007B26B3">
              <w:rPr>
                <w:rFonts w:cs="Times New Roman"/>
                <w:b/>
              </w:rPr>
              <w:t>Grade</w:t>
            </w:r>
          </w:p>
        </w:tc>
        <w:tc>
          <w:tcPr>
            <w:tcW w:w="3236" w:type="dxa"/>
          </w:tcPr>
          <w:p w:rsidR="001D3B09" w:rsidRPr="007B26B3" w:rsidRDefault="001D3B09" w:rsidP="007A4C2D">
            <w:pPr>
              <w:ind w:left="0" w:firstLine="0"/>
              <w:rPr>
                <w:rFonts w:cs="Times New Roman"/>
                <w:b/>
              </w:rPr>
            </w:pPr>
            <w:r w:rsidRPr="007B26B3">
              <w:rPr>
                <w:rFonts w:cs="Times New Roman"/>
                <w:b/>
              </w:rPr>
              <w:t>Informational Pre-Assessment</w:t>
            </w:r>
          </w:p>
        </w:tc>
        <w:tc>
          <w:tcPr>
            <w:tcW w:w="3236" w:type="dxa"/>
          </w:tcPr>
          <w:p w:rsidR="001D3B09" w:rsidRPr="007B26B3" w:rsidRDefault="001D3B09" w:rsidP="007A4C2D">
            <w:pPr>
              <w:ind w:left="0" w:firstLine="0"/>
              <w:rPr>
                <w:rFonts w:cs="Times New Roman"/>
                <w:b/>
              </w:rPr>
            </w:pPr>
            <w:r w:rsidRPr="007B26B3">
              <w:rPr>
                <w:rFonts w:cs="Times New Roman"/>
                <w:b/>
              </w:rPr>
              <w:t>Informational Post- Assessment</w:t>
            </w:r>
          </w:p>
        </w:tc>
      </w:tr>
      <w:tr w:rsidR="001D3B09" w:rsidRPr="007B26B3" w:rsidTr="007A4C2D">
        <w:trPr>
          <w:trHeight w:val="548"/>
        </w:trPr>
        <w:tc>
          <w:tcPr>
            <w:tcW w:w="3236" w:type="dxa"/>
          </w:tcPr>
          <w:p w:rsidR="001D3B09" w:rsidRPr="007B26B3" w:rsidRDefault="001D3B09" w:rsidP="007A4C2D">
            <w:pPr>
              <w:ind w:left="0" w:firstLine="0"/>
              <w:rPr>
                <w:rFonts w:cs="Times New Roman"/>
                <w:b/>
              </w:rPr>
            </w:pPr>
            <w:r w:rsidRPr="007B26B3">
              <w:rPr>
                <w:rFonts w:cs="Times New Roman"/>
                <w:b/>
              </w:rPr>
              <w:t>Kindergarten</w:t>
            </w:r>
          </w:p>
        </w:tc>
        <w:tc>
          <w:tcPr>
            <w:tcW w:w="3236" w:type="dxa"/>
          </w:tcPr>
          <w:p w:rsidR="001D3B09" w:rsidRPr="007B26B3" w:rsidRDefault="001D3B09" w:rsidP="007A4C2D">
            <w:pPr>
              <w:ind w:left="0" w:firstLine="0"/>
              <w:rPr>
                <w:rFonts w:cs="Times New Roman"/>
              </w:rPr>
            </w:pPr>
            <w:r w:rsidRPr="007B26B3">
              <w:rPr>
                <w:rFonts w:cs="Times New Roman"/>
              </w:rPr>
              <w:t>Prior to Unit 3- Label and List</w:t>
            </w:r>
          </w:p>
        </w:tc>
        <w:tc>
          <w:tcPr>
            <w:tcW w:w="3236" w:type="dxa"/>
          </w:tcPr>
          <w:p w:rsidR="001D3B09" w:rsidRPr="007B26B3" w:rsidRDefault="001D3B09" w:rsidP="007A4C2D">
            <w:pPr>
              <w:ind w:left="0" w:firstLine="0"/>
              <w:rPr>
                <w:rFonts w:cs="Times New Roman"/>
              </w:rPr>
            </w:pPr>
            <w:r w:rsidRPr="007B26B3">
              <w:rPr>
                <w:rFonts w:cs="Times New Roman"/>
              </w:rPr>
              <w:t>After Unit 8-Informational Writing: Personal Expertise</w:t>
            </w:r>
          </w:p>
        </w:tc>
      </w:tr>
    </w:tbl>
    <w:p w:rsidR="007A4C2D" w:rsidRDefault="007A4C2D" w:rsidP="001D3B09">
      <w:pPr>
        <w:rPr>
          <w:b/>
          <w:color w:val="000000" w:themeColor="text1"/>
          <w:sz w:val="24"/>
          <w:szCs w:val="24"/>
        </w:rPr>
      </w:pPr>
    </w:p>
    <w:p w:rsidR="007A4C2D" w:rsidRDefault="007A4C2D" w:rsidP="001D3B09">
      <w:pPr>
        <w:rPr>
          <w:b/>
          <w:color w:val="000000" w:themeColor="text1"/>
          <w:sz w:val="24"/>
          <w:szCs w:val="24"/>
        </w:rPr>
      </w:pPr>
    </w:p>
    <w:p w:rsidR="007A4C2D" w:rsidRDefault="007A4C2D" w:rsidP="001D3B09">
      <w:pPr>
        <w:rPr>
          <w:b/>
          <w:color w:val="000000" w:themeColor="text1"/>
          <w:sz w:val="24"/>
          <w:szCs w:val="24"/>
        </w:rPr>
      </w:pPr>
    </w:p>
    <w:p w:rsidR="007A4C2D" w:rsidRDefault="007A4C2D" w:rsidP="001D3B09">
      <w:pPr>
        <w:rPr>
          <w:b/>
          <w:color w:val="000000" w:themeColor="text1"/>
          <w:sz w:val="24"/>
          <w:szCs w:val="24"/>
        </w:rPr>
      </w:pPr>
    </w:p>
    <w:p w:rsidR="001D3B09" w:rsidRPr="008A4F25" w:rsidRDefault="001D3B09" w:rsidP="001D3B09">
      <w:pPr>
        <w:rPr>
          <w:color w:val="000000" w:themeColor="text1"/>
          <w:sz w:val="12"/>
          <w:szCs w:val="20"/>
        </w:rPr>
      </w:pPr>
      <w:r w:rsidRPr="004737A1">
        <w:rPr>
          <w:b/>
          <w:color w:val="000000" w:themeColor="text1"/>
          <w:sz w:val="24"/>
          <w:szCs w:val="24"/>
        </w:rPr>
        <w:t xml:space="preserve">Assessment Suggestion </w:t>
      </w:r>
    </w:p>
    <w:p w:rsidR="001D3B09" w:rsidRPr="007B26B3" w:rsidRDefault="001D3B09" w:rsidP="007A4C2D">
      <w:pPr>
        <w:ind w:left="-14" w:firstLine="0"/>
        <w:rPr>
          <w:color w:val="000000" w:themeColor="text1"/>
        </w:rPr>
      </w:pPr>
      <w:r w:rsidRPr="007B26B3">
        <w:rPr>
          <w:color w:val="000000" w:themeColor="text1"/>
        </w:rPr>
        <w:t>Review these pieces alongside the informational continuum that shows the developmental stages of</w:t>
      </w:r>
      <w:r w:rsidR="007A4C2D">
        <w:rPr>
          <w:color w:val="000000" w:themeColor="text1"/>
        </w:rPr>
        <w:t xml:space="preserve"> </w:t>
      </w:r>
      <w:r w:rsidRPr="007B26B3">
        <w:rPr>
          <w:color w:val="000000" w:themeColor="text1"/>
        </w:rPr>
        <w:t xml:space="preserve">writing, and names the qualities of writing that define each stage (see the K-2 Assessment Package, </w:t>
      </w:r>
      <w:r w:rsidRPr="007B26B3">
        <w:rPr>
          <w:color w:val="000000" w:themeColor="text1"/>
          <w:lang w:val="en"/>
        </w:rPr>
        <w:t>Lucy</w:t>
      </w:r>
      <w:r w:rsidR="007A4C2D">
        <w:rPr>
          <w:color w:val="000000" w:themeColor="text1"/>
          <w:lang w:val="en"/>
        </w:rPr>
        <w:t xml:space="preserve"> </w:t>
      </w:r>
      <w:r w:rsidRPr="007B26B3">
        <w:rPr>
          <w:color w:val="000000" w:themeColor="text1"/>
          <w:lang w:val="en"/>
        </w:rPr>
        <w:t>Calkins’</w:t>
      </w:r>
      <w:r w:rsidRPr="007B26B3">
        <w:rPr>
          <w:color w:val="000000" w:themeColor="text1"/>
        </w:rPr>
        <w:t xml:space="preserve"> </w:t>
      </w:r>
      <w:r w:rsidRPr="007B26B3">
        <w:rPr>
          <w:color w:val="000000" w:themeColor="text1"/>
          <w:lang w:val="en"/>
        </w:rPr>
        <w:t xml:space="preserve">new book </w:t>
      </w:r>
      <w:r w:rsidRPr="007B26B3">
        <w:rPr>
          <w:i/>
          <w:color w:val="000000" w:themeColor="text1"/>
        </w:rPr>
        <w:t>Units of Study in Opinion, Information, and Narrative Writing Lucy Calkins with</w:t>
      </w:r>
      <w:r w:rsidR="007A4C2D">
        <w:rPr>
          <w:i/>
          <w:color w:val="000000" w:themeColor="text1"/>
        </w:rPr>
        <w:t xml:space="preserve"> </w:t>
      </w:r>
      <w:r w:rsidRPr="007B26B3">
        <w:rPr>
          <w:i/>
          <w:color w:val="000000" w:themeColor="text1"/>
        </w:rPr>
        <w:t>Colleagues from</w:t>
      </w:r>
      <w:r w:rsidRPr="007B26B3">
        <w:rPr>
          <w:color w:val="000000" w:themeColor="text1"/>
        </w:rPr>
        <w:t xml:space="preserve"> </w:t>
      </w:r>
      <w:r w:rsidRPr="007B26B3">
        <w:rPr>
          <w:i/>
          <w:color w:val="000000" w:themeColor="text1"/>
        </w:rPr>
        <w:t>the Reading and Writing Project</w:t>
      </w:r>
      <w:r w:rsidRPr="007B26B3">
        <w:rPr>
          <w:color w:val="000000" w:themeColor="text1"/>
        </w:rPr>
        <w:t xml:space="preserve"> and </w:t>
      </w:r>
      <w:hyperlink r:id="rId13" w:history="1">
        <w:r w:rsidRPr="007B26B3">
          <w:rPr>
            <w:rStyle w:val="Hyperlink"/>
            <w:color w:val="000000" w:themeColor="text1"/>
          </w:rPr>
          <w:t>www.readingandwritingproject.com</w:t>
        </w:r>
      </w:hyperlink>
      <w:r w:rsidR="007B26B3">
        <w:rPr>
          <w:color w:val="000000" w:themeColor="text1"/>
        </w:rPr>
        <w:t xml:space="preserve"> for</w:t>
      </w:r>
      <w:r w:rsidR="007A4C2D">
        <w:rPr>
          <w:color w:val="000000" w:themeColor="text1"/>
        </w:rPr>
        <w:t xml:space="preserve"> </w:t>
      </w:r>
      <w:r w:rsidRPr="007B26B3">
        <w:rPr>
          <w:color w:val="000000" w:themeColor="text1"/>
        </w:rPr>
        <w:t>continuums.</w:t>
      </w:r>
      <w:r w:rsidR="007B26B3">
        <w:rPr>
          <w:color w:val="000000" w:themeColor="text1"/>
        </w:rPr>
        <w:t xml:space="preserve">  </w:t>
      </w:r>
      <w:r w:rsidRPr="007B26B3">
        <w:rPr>
          <w:color w:val="000000" w:themeColor="text1"/>
        </w:rPr>
        <w:t xml:space="preserve">Locate the child’s on-demand writing within the scale.  Use </w:t>
      </w:r>
      <w:r w:rsidR="007B26B3">
        <w:rPr>
          <w:color w:val="000000" w:themeColor="text1"/>
        </w:rPr>
        <w:t>the continuum to develop</w:t>
      </w:r>
      <w:r w:rsidR="007A4C2D">
        <w:rPr>
          <w:color w:val="000000" w:themeColor="text1"/>
        </w:rPr>
        <w:t xml:space="preserve"> </w:t>
      </w:r>
      <w:r w:rsidRPr="007B26B3">
        <w:rPr>
          <w:color w:val="000000" w:themeColor="text1"/>
        </w:rPr>
        <w:t>future goals for</w:t>
      </w:r>
      <w:r w:rsidR="007B26B3">
        <w:rPr>
          <w:color w:val="000000" w:themeColor="text1"/>
        </w:rPr>
        <w:t xml:space="preserve"> </w:t>
      </w:r>
      <w:r w:rsidRPr="007B26B3">
        <w:rPr>
          <w:color w:val="000000" w:themeColor="text1"/>
        </w:rPr>
        <w:t>your young writers.</w:t>
      </w:r>
    </w:p>
    <w:p w:rsidR="001D3B09" w:rsidRPr="007B26B3" w:rsidRDefault="001D3B09" w:rsidP="001D3B09">
      <w:pPr>
        <w:pStyle w:val="ListParagraph"/>
        <w:ind w:left="360"/>
        <w:rPr>
          <w:color w:val="000000" w:themeColor="text1"/>
          <w:u w:val="single"/>
        </w:rPr>
      </w:pPr>
    </w:p>
    <w:p w:rsidR="001D3B09" w:rsidRPr="008A4F25" w:rsidRDefault="001D3B09" w:rsidP="00C96618">
      <w:pPr>
        <w:rPr>
          <w:color w:val="000000" w:themeColor="text1"/>
          <w:sz w:val="12"/>
          <w:szCs w:val="20"/>
        </w:rPr>
      </w:pPr>
      <w:r w:rsidRPr="004737A1">
        <w:rPr>
          <w:b/>
          <w:color w:val="000000" w:themeColor="text1"/>
          <w:sz w:val="24"/>
          <w:szCs w:val="24"/>
        </w:rPr>
        <w:t>Growth comparison</w:t>
      </w:r>
    </w:p>
    <w:p w:rsidR="001D3B09" w:rsidRPr="007B26B3" w:rsidRDefault="001D3B09" w:rsidP="007A4C2D">
      <w:pPr>
        <w:ind w:left="-14" w:firstLine="0"/>
        <w:rPr>
          <w:color w:val="000000" w:themeColor="text1"/>
        </w:rPr>
      </w:pPr>
      <w:r w:rsidRPr="007B26B3">
        <w:rPr>
          <w:color w:val="000000" w:themeColor="text1"/>
        </w:rPr>
        <w:t>Pre and post measures:  Compare students’ pre-assessment on-demand, final piece from final</w:t>
      </w:r>
      <w:r w:rsidR="007A4C2D">
        <w:rPr>
          <w:color w:val="000000" w:themeColor="text1"/>
        </w:rPr>
        <w:t xml:space="preserve"> </w:t>
      </w:r>
      <w:r w:rsidRPr="007B26B3">
        <w:rPr>
          <w:color w:val="000000" w:themeColor="text1"/>
        </w:rPr>
        <w:t>Informational unit, and the post-assessment administered after the final informational unit to note</w:t>
      </w:r>
      <w:r w:rsidR="007A4C2D">
        <w:rPr>
          <w:color w:val="000000" w:themeColor="text1"/>
        </w:rPr>
        <w:t xml:space="preserve"> </w:t>
      </w:r>
      <w:r w:rsidRPr="007B26B3">
        <w:rPr>
          <w:color w:val="000000" w:themeColor="text1"/>
        </w:rPr>
        <w:t xml:space="preserve">growth over time. </w:t>
      </w:r>
    </w:p>
    <w:p w:rsidR="001D3B09" w:rsidRPr="007B26B3" w:rsidRDefault="001D3B09" w:rsidP="001D3B09">
      <w:pPr>
        <w:rPr>
          <w:color w:val="000000" w:themeColor="text1"/>
        </w:rPr>
      </w:pPr>
    </w:p>
    <w:p w:rsidR="001D3B09" w:rsidRPr="007B26B3" w:rsidRDefault="001D3B09" w:rsidP="001D3B09">
      <w:pPr>
        <w:rPr>
          <w:color w:val="000000" w:themeColor="text1"/>
        </w:rPr>
      </w:pPr>
      <w:r w:rsidRPr="007B26B3">
        <w:rPr>
          <w:color w:val="000000" w:themeColor="text1"/>
        </w:rPr>
        <w:t>The pre/post on-demand assessments show what students are able to do</w:t>
      </w:r>
      <w:r w:rsidR="007B26B3">
        <w:rPr>
          <w:color w:val="000000" w:themeColor="text1"/>
        </w:rPr>
        <w:t xml:space="preserve"> on their own.  The final piece</w:t>
      </w:r>
      <w:r w:rsidR="007A4C2D">
        <w:rPr>
          <w:color w:val="000000" w:themeColor="text1"/>
        </w:rPr>
        <w:t xml:space="preserve"> </w:t>
      </w:r>
      <w:r w:rsidRPr="007B26B3">
        <w:rPr>
          <w:color w:val="000000" w:themeColor="text1"/>
        </w:rPr>
        <w:t>for</w:t>
      </w:r>
      <w:r w:rsidR="007B26B3">
        <w:rPr>
          <w:color w:val="000000" w:themeColor="text1"/>
        </w:rPr>
        <w:t xml:space="preserve"> </w:t>
      </w:r>
      <w:r w:rsidRPr="007B26B3">
        <w:rPr>
          <w:color w:val="000000" w:themeColor="text1"/>
        </w:rPr>
        <w:t>the unit shows what students can do with teacher guidance.  Al</w:t>
      </w:r>
      <w:r w:rsidR="007B26B3">
        <w:rPr>
          <w:color w:val="000000" w:themeColor="text1"/>
        </w:rPr>
        <w:t>l three writing samples provide</w:t>
      </w:r>
      <w:r w:rsidR="007A4C2D">
        <w:rPr>
          <w:color w:val="000000" w:themeColor="text1"/>
        </w:rPr>
        <w:t xml:space="preserve"> </w:t>
      </w:r>
      <w:r w:rsidRPr="007B26B3">
        <w:rPr>
          <w:color w:val="000000" w:themeColor="text1"/>
        </w:rPr>
        <w:t>valuable</w:t>
      </w:r>
      <w:r w:rsidR="007B26B3">
        <w:rPr>
          <w:color w:val="000000" w:themeColor="text1"/>
        </w:rPr>
        <w:t xml:space="preserve"> </w:t>
      </w:r>
      <w:r w:rsidRPr="007B26B3">
        <w:rPr>
          <w:color w:val="000000" w:themeColor="text1"/>
        </w:rPr>
        <w:t>information.</w:t>
      </w:r>
    </w:p>
    <w:p w:rsidR="00BA787D" w:rsidRDefault="00BA787D">
      <w:pPr>
        <w:ind w:left="0" w:firstLine="0"/>
        <w:rPr>
          <w:b/>
          <w:bCs/>
          <w:color w:val="auto"/>
          <w:sz w:val="28"/>
          <w:szCs w:val="28"/>
        </w:rPr>
      </w:pPr>
      <w:r>
        <w:rPr>
          <w:b/>
          <w:bCs/>
          <w:color w:val="auto"/>
          <w:sz w:val="28"/>
          <w:szCs w:val="28"/>
        </w:rPr>
        <w:br w:type="page"/>
      </w:r>
    </w:p>
    <w:p w:rsidR="00885585" w:rsidRPr="002177C3" w:rsidRDefault="00BA787D">
      <w:pPr>
        <w:pBdr>
          <w:top w:val="nil"/>
          <w:left w:val="nil"/>
          <w:bottom w:val="nil"/>
          <w:right w:val="nil"/>
          <w:between w:val="nil"/>
          <w:bar w:val="nil"/>
        </w:pBdr>
        <w:ind w:left="0" w:firstLine="0"/>
        <w:rPr>
          <w:b/>
          <w:bCs/>
          <w:color w:val="auto"/>
          <w:sz w:val="28"/>
          <w:szCs w:val="28"/>
        </w:rPr>
      </w:pPr>
      <w:r>
        <w:rPr>
          <w:b/>
          <w:bCs/>
          <w:color w:val="auto"/>
          <w:sz w:val="28"/>
          <w:szCs w:val="28"/>
        </w:rPr>
        <w:lastRenderedPageBreak/>
        <w:t>I</w:t>
      </w:r>
      <w:r w:rsidR="00844A9C" w:rsidRPr="002177C3">
        <w:rPr>
          <w:b/>
          <w:bCs/>
          <w:color w:val="auto"/>
          <w:sz w:val="28"/>
          <w:szCs w:val="28"/>
        </w:rPr>
        <w:t xml:space="preserve">mmersion Phase </w:t>
      </w:r>
    </w:p>
    <w:p w:rsidR="00885585" w:rsidRPr="002177C3" w:rsidRDefault="00885585">
      <w:pPr>
        <w:pBdr>
          <w:top w:val="nil"/>
          <w:left w:val="nil"/>
          <w:bottom w:val="nil"/>
          <w:right w:val="nil"/>
          <w:between w:val="nil"/>
          <w:bar w:val="nil"/>
        </w:pBdr>
        <w:ind w:left="0" w:firstLine="0"/>
        <w:rPr>
          <w:b/>
          <w:bCs/>
          <w:color w:val="auto"/>
          <w:sz w:val="28"/>
          <w:szCs w:val="28"/>
        </w:rPr>
      </w:pPr>
    </w:p>
    <w:p w:rsidR="00885585" w:rsidRPr="002177C3" w:rsidRDefault="001B6624">
      <w:pPr>
        <w:pBdr>
          <w:top w:val="nil"/>
          <w:left w:val="nil"/>
          <w:bottom w:val="nil"/>
          <w:right w:val="nil"/>
          <w:between w:val="nil"/>
          <w:bar w:val="nil"/>
        </w:pBdr>
        <w:ind w:left="0" w:firstLine="0"/>
        <w:rPr>
          <w:color w:val="auto"/>
        </w:rPr>
      </w:pPr>
      <w:r w:rsidRPr="002177C3">
        <w:rPr>
          <w:color w:val="auto"/>
        </w:rPr>
        <w:t>The purpose of the Immersion Phase is to help students develop a thorough understanding of the type of text they will be writing.  The goal of this unit is to help students transfer and apply their knowledge of letters and sounds to labeling items and listing observations.  Through reading nonfiction books (via read aloud, shared reading, guided reading/reading workshop, independent reading), students will develop a greater understanding of these areas:</w:t>
      </w:r>
    </w:p>
    <w:p w:rsidR="00885585" w:rsidRPr="002177C3" w:rsidRDefault="00030B05" w:rsidP="007A4C2D">
      <w:pPr>
        <w:numPr>
          <w:ilvl w:val="1"/>
          <w:numId w:val="4"/>
        </w:numPr>
        <w:pBdr>
          <w:top w:val="nil"/>
          <w:left w:val="nil"/>
          <w:bottom w:val="nil"/>
          <w:right w:val="nil"/>
          <w:between w:val="nil"/>
          <w:bar w:val="nil"/>
        </w:pBdr>
        <w:ind w:left="885"/>
        <w:rPr>
          <w:color w:val="auto"/>
        </w:rPr>
      </w:pPr>
      <w:r w:rsidRPr="002177C3">
        <w:rPr>
          <w:color w:val="auto"/>
        </w:rPr>
        <w:t xml:space="preserve">Definition and purpose of </w:t>
      </w:r>
      <w:r w:rsidR="001B6624" w:rsidRPr="002177C3">
        <w:rPr>
          <w:color w:val="auto"/>
        </w:rPr>
        <w:t xml:space="preserve">label and list books (A label and list book is a book that teaches </w:t>
      </w:r>
      <w:r w:rsidR="00E95571" w:rsidRPr="002177C3">
        <w:rPr>
          <w:color w:val="auto"/>
        </w:rPr>
        <w:t xml:space="preserve">someone about something under study. It may include diagrams that label parts, </w:t>
      </w:r>
      <w:r w:rsidR="00CA1F39" w:rsidRPr="002177C3">
        <w:rPr>
          <w:color w:val="auto"/>
        </w:rPr>
        <w:t xml:space="preserve">pictures that match the words, </w:t>
      </w:r>
      <w:r w:rsidR="001726E0" w:rsidRPr="002177C3">
        <w:rPr>
          <w:color w:val="auto"/>
        </w:rPr>
        <w:t>one topic</w:t>
      </w:r>
      <w:r w:rsidR="00A64048" w:rsidRPr="002177C3">
        <w:rPr>
          <w:color w:val="auto"/>
        </w:rPr>
        <w:t xml:space="preserve">, </w:t>
      </w:r>
      <w:r w:rsidR="00E81636" w:rsidRPr="002177C3">
        <w:rPr>
          <w:color w:val="auto"/>
        </w:rPr>
        <w:t>and details</w:t>
      </w:r>
      <w:r w:rsidR="001726E0" w:rsidRPr="002177C3">
        <w:rPr>
          <w:color w:val="auto"/>
        </w:rPr>
        <w:t>.</w:t>
      </w:r>
      <w:r w:rsidR="007232B4" w:rsidRPr="002177C3">
        <w:rPr>
          <w:color w:val="auto"/>
        </w:rPr>
        <w:t xml:space="preserve"> A list book is defined as a very emergent book that lists ideas or topics. Ex; the blue ball</w:t>
      </w:r>
      <w:r w:rsidR="002F2061">
        <w:rPr>
          <w:color w:val="auto"/>
        </w:rPr>
        <w:t>, the green ball, the pink ball</w:t>
      </w:r>
      <w:proofErr w:type="gramStart"/>
      <w:r w:rsidR="001B6624" w:rsidRPr="002177C3">
        <w:rPr>
          <w:color w:val="auto"/>
        </w:rPr>
        <w:t xml:space="preserve">) </w:t>
      </w:r>
      <w:r w:rsidR="007A4C2D">
        <w:rPr>
          <w:color w:val="auto"/>
        </w:rPr>
        <w:t>.</w:t>
      </w:r>
      <w:proofErr w:type="gramEnd"/>
    </w:p>
    <w:p w:rsidR="00885585" w:rsidRPr="002177C3" w:rsidRDefault="001B6624" w:rsidP="007A4C2D">
      <w:pPr>
        <w:numPr>
          <w:ilvl w:val="1"/>
          <w:numId w:val="4"/>
        </w:numPr>
        <w:pBdr>
          <w:top w:val="nil"/>
          <w:left w:val="nil"/>
          <w:bottom w:val="nil"/>
          <w:right w:val="nil"/>
          <w:between w:val="nil"/>
          <w:bar w:val="nil"/>
        </w:pBdr>
        <w:ind w:left="885"/>
        <w:rPr>
          <w:color w:val="auto"/>
        </w:rPr>
      </w:pPr>
      <w:r w:rsidRPr="002177C3">
        <w:rPr>
          <w:color w:val="auto"/>
        </w:rPr>
        <w:t>Characteristics of label and list books - Basically, during this phase, students are thinking,</w:t>
      </w:r>
      <w:r w:rsidR="00844F54">
        <w:rPr>
          <w:color w:val="auto"/>
        </w:rPr>
        <w:t xml:space="preserve"> </w:t>
      </w:r>
      <w:r w:rsidRPr="002177C3">
        <w:rPr>
          <w:color w:val="auto"/>
        </w:rPr>
        <w:t>How do these kinds of text tend to go? (pictures on a page, la</w:t>
      </w:r>
      <w:r w:rsidR="00FC3AD1" w:rsidRPr="002177C3">
        <w:rPr>
          <w:color w:val="auto"/>
        </w:rPr>
        <w:t>bels match the picture, book is</w:t>
      </w:r>
      <w:r w:rsidRPr="002177C3">
        <w:rPr>
          <w:color w:val="auto"/>
        </w:rPr>
        <w:t xml:space="preserve"> about one topic, one word or one sentence that matches the picture on a page) Chart findings</w:t>
      </w:r>
      <w:r w:rsidR="00FC3AD1" w:rsidRPr="002177C3">
        <w:rPr>
          <w:color w:val="auto"/>
        </w:rPr>
        <w:t>.</w:t>
      </w:r>
    </w:p>
    <w:p w:rsidR="00885585" w:rsidRPr="007A4C2D" w:rsidRDefault="001B6624" w:rsidP="007A4C2D">
      <w:pPr>
        <w:pStyle w:val="ListParagraph"/>
        <w:numPr>
          <w:ilvl w:val="0"/>
          <w:numId w:val="3"/>
        </w:numPr>
        <w:pBdr>
          <w:top w:val="nil"/>
          <w:left w:val="nil"/>
          <w:bottom w:val="nil"/>
          <w:right w:val="nil"/>
          <w:between w:val="nil"/>
          <w:bar w:val="nil"/>
        </w:pBdr>
        <w:ind w:left="1080"/>
        <w:rPr>
          <w:color w:val="auto"/>
        </w:rPr>
      </w:pPr>
      <w:r w:rsidRPr="007A4C2D">
        <w:rPr>
          <w:color w:val="auto"/>
        </w:rPr>
        <w:t xml:space="preserve">General </w:t>
      </w:r>
      <w:proofErr w:type="spellStart"/>
      <w:r w:rsidRPr="007A4C2D">
        <w:rPr>
          <w:color w:val="auto"/>
        </w:rPr>
        <w:t>noticings</w:t>
      </w:r>
      <w:proofErr w:type="spellEnd"/>
      <w:r w:rsidRPr="007A4C2D">
        <w:rPr>
          <w:color w:val="auto"/>
        </w:rPr>
        <w:t xml:space="preserve"> about label and list </w:t>
      </w:r>
      <w:proofErr w:type="gramStart"/>
      <w:r w:rsidRPr="007A4C2D">
        <w:rPr>
          <w:color w:val="auto"/>
        </w:rPr>
        <w:t xml:space="preserve">books </w:t>
      </w:r>
      <w:r w:rsidR="007A4C2D">
        <w:rPr>
          <w:color w:val="auto"/>
        </w:rPr>
        <w:t>.</w:t>
      </w:r>
      <w:proofErr w:type="gramEnd"/>
      <w:r w:rsidR="007A4C2D">
        <w:rPr>
          <w:color w:val="auto"/>
        </w:rPr>
        <w:t xml:space="preserve"> </w:t>
      </w:r>
    </w:p>
    <w:p w:rsidR="00885585" w:rsidRPr="00AD1736" w:rsidRDefault="001B6624" w:rsidP="00AD1736">
      <w:pPr>
        <w:pStyle w:val="ListParagraph"/>
        <w:numPr>
          <w:ilvl w:val="0"/>
          <w:numId w:val="3"/>
        </w:numPr>
        <w:pBdr>
          <w:top w:val="nil"/>
          <w:left w:val="nil"/>
          <w:bottom w:val="nil"/>
          <w:right w:val="nil"/>
          <w:between w:val="nil"/>
          <w:bar w:val="nil"/>
        </w:pBdr>
        <w:ind w:left="1080"/>
        <w:rPr>
          <w:color w:val="auto"/>
        </w:rPr>
      </w:pPr>
      <w:r w:rsidRPr="00AD1736">
        <w:rPr>
          <w:color w:val="auto"/>
        </w:rPr>
        <w:t>Parts of a book (e.g. title, detailed pictures</w:t>
      </w:r>
      <w:r w:rsidR="00A64048" w:rsidRPr="00AD1736">
        <w:rPr>
          <w:color w:val="auto"/>
        </w:rPr>
        <w:t xml:space="preserve"> –that show exactly what is observed</w:t>
      </w:r>
      <w:r w:rsidRPr="00AD1736">
        <w:rPr>
          <w:color w:val="auto"/>
        </w:rPr>
        <w:t xml:space="preserve">, </w:t>
      </w:r>
      <w:r w:rsidR="007A4C2D" w:rsidRPr="00AD1736">
        <w:rPr>
          <w:color w:val="auto"/>
        </w:rPr>
        <w:t xml:space="preserve"> </w:t>
      </w:r>
      <w:r w:rsidR="00C70BD3" w:rsidRPr="00AD1736">
        <w:rPr>
          <w:color w:val="auto"/>
        </w:rPr>
        <w:t xml:space="preserve"> </w:t>
      </w:r>
      <w:r w:rsidRPr="00AD1736">
        <w:rPr>
          <w:color w:val="auto"/>
        </w:rPr>
        <w:t xml:space="preserve">author/illustrator) </w:t>
      </w:r>
    </w:p>
    <w:p w:rsidR="00885585" w:rsidRPr="00AD1736" w:rsidRDefault="001B6624" w:rsidP="00AD1736">
      <w:pPr>
        <w:pStyle w:val="ListParagraph"/>
        <w:numPr>
          <w:ilvl w:val="0"/>
          <w:numId w:val="3"/>
        </w:numPr>
        <w:pBdr>
          <w:top w:val="nil"/>
          <w:left w:val="nil"/>
          <w:bottom w:val="nil"/>
          <w:right w:val="nil"/>
          <w:between w:val="nil"/>
          <w:bar w:val="nil"/>
        </w:pBdr>
        <w:ind w:left="1080"/>
        <w:rPr>
          <w:color w:val="auto"/>
        </w:rPr>
      </w:pPr>
      <w:r w:rsidRPr="00AD1736">
        <w:rPr>
          <w:color w:val="auto"/>
        </w:rPr>
        <w:t xml:space="preserve">Identify text structures (e.g. question, question and answer) </w:t>
      </w:r>
    </w:p>
    <w:p w:rsidR="00885585" w:rsidRPr="002177C3" w:rsidRDefault="001B6624" w:rsidP="007A4C2D">
      <w:pPr>
        <w:numPr>
          <w:ilvl w:val="1"/>
          <w:numId w:val="4"/>
        </w:numPr>
        <w:pBdr>
          <w:top w:val="nil"/>
          <w:left w:val="nil"/>
          <w:bottom w:val="nil"/>
          <w:right w:val="nil"/>
          <w:between w:val="nil"/>
          <w:bar w:val="nil"/>
        </w:pBdr>
        <w:ind w:left="885"/>
        <w:rPr>
          <w:color w:val="auto"/>
        </w:rPr>
      </w:pPr>
      <w:r w:rsidRPr="002177C3">
        <w:rPr>
          <w:color w:val="auto"/>
        </w:rPr>
        <w:t>Steps for learn</w:t>
      </w:r>
      <w:r w:rsidR="004C0CAB" w:rsidRPr="002177C3">
        <w:rPr>
          <w:color w:val="auto"/>
        </w:rPr>
        <w:t>ing how scientists observe and learn</w:t>
      </w:r>
    </w:p>
    <w:p w:rsidR="00885585" w:rsidRPr="002177C3" w:rsidRDefault="001B6624">
      <w:pPr>
        <w:pBdr>
          <w:top w:val="nil"/>
          <w:left w:val="nil"/>
          <w:bottom w:val="nil"/>
          <w:right w:val="nil"/>
          <w:between w:val="nil"/>
          <w:bar w:val="nil"/>
        </w:pBdr>
        <w:spacing w:before="100"/>
        <w:ind w:left="0" w:firstLine="0"/>
        <w:rPr>
          <w:color w:val="auto"/>
        </w:rPr>
      </w:pPr>
      <w:r w:rsidRPr="002177C3">
        <w:rPr>
          <w:color w:val="auto"/>
        </w:rPr>
        <w:t xml:space="preserve">Concept I </w:t>
      </w:r>
      <w:proofErr w:type="gramStart"/>
      <w:r w:rsidRPr="002177C3">
        <w:rPr>
          <w:color w:val="auto"/>
        </w:rPr>
        <w:t>is</w:t>
      </w:r>
      <w:proofErr w:type="gramEnd"/>
      <w:r w:rsidRPr="002177C3">
        <w:rPr>
          <w:color w:val="auto"/>
        </w:rPr>
        <w:t xml:space="preserve"> considered the Immersion Phase of the unit. The immersion phase should be completed before starting the mini-lesson sequence (Concepts II-IV).  It is recommended that teachers spend several days on immersion activities.  The writing unit is based on the assumption that students, through immersion, have developed background knowledge of how to think and observe like a scientist and to understand how important it is for students to understand writing as a tool for</w:t>
      </w:r>
      <w:r w:rsidR="00FC3AD1" w:rsidRPr="002177C3">
        <w:rPr>
          <w:color w:val="auto"/>
        </w:rPr>
        <w:t xml:space="preserve"> learning in the content areas</w:t>
      </w:r>
      <w:r w:rsidRPr="002177C3">
        <w:rPr>
          <w:color w:val="auto"/>
        </w:rPr>
        <w:t>.  Teachers may want to write their own collection of label and list texts so they can model leading a “</w:t>
      </w:r>
      <w:proofErr w:type="spellStart"/>
      <w:r w:rsidRPr="002177C3">
        <w:rPr>
          <w:color w:val="auto"/>
        </w:rPr>
        <w:t>Writerly</w:t>
      </w:r>
      <w:proofErr w:type="spellEnd"/>
      <w:r w:rsidRPr="002177C3">
        <w:rPr>
          <w:color w:val="auto"/>
        </w:rPr>
        <w:t xml:space="preserve"> Life” and use them as a resource.</w:t>
      </w:r>
    </w:p>
    <w:p w:rsidR="004C0CAB" w:rsidRPr="002177C3" w:rsidRDefault="004C0CAB" w:rsidP="004C0CAB">
      <w:pPr>
        <w:pBdr>
          <w:top w:val="nil"/>
          <w:left w:val="nil"/>
          <w:bottom w:val="nil"/>
          <w:right w:val="nil"/>
          <w:between w:val="nil"/>
          <w:bar w:val="nil"/>
        </w:pBdr>
        <w:ind w:left="-24" w:firstLine="0"/>
        <w:rPr>
          <w:b/>
          <w:color w:val="auto"/>
        </w:rPr>
      </w:pPr>
    </w:p>
    <w:p w:rsidR="00885585" w:rsidRPr="002177C3" w:rsidRDefault="004C0CAB" w:rsidP="004C0CAB">
      <w:pPr>
        <w:pBdr>
          <w:top w:val="nil"/>
          <w:left w:val="nil"/>
          <w:bottom w:val="nil"/>
          <w:right w:val="nil"/>
          <w:between w:val="nil"/>
          <w:bar w:val="nil"/>
        </w:pBdr>
        <w:ind w:left="-24" w:firstLine="0"/>
        <w:rPr>
          <w:b/>
          <w:color w:val="auto"/>
        </w:rPr>
      </w:pPr>
      <w:r w:rsidRPr="002177C3">
        <w:rPr>
          <w:b/>
          <w:color w:val="auto"/>
        </w:rPr>
        <w:t>Reading and Science Instruction:</w:t>
      </w:r>
    </w:p>
    <w:p w:rsidR="00885585" w:rsidRPr="002177C3" w:rsidRDefault="001B6624">
      <w:pPr>
        <w:pBdr>
          <w:top w:val="nil"/>
          <w:left w:val="nil"/>
          <w:bottom w:val="nil"/>
          <w:right w:val="nil"/>
          <w:between w:val="nil"/>
          <w:bar w:val="nil"/>
        </w:pBdr>
        <w:ind w:left="0" w:firstLine="0"/>
        <w:rPr>
          <w:color w:val="auto"/>
        </w:rPr>
      </w:pPr>
      <w:r w:rsidRPr="002177C3">
        <w:rPr>
          <w:color w:val="auto"/>
        </w:rPr>
        <w:t>It is suggested that most immersion activities take place during reading and science instruction.  These activities may be done during read aloud, shared reading, reading workshop, or during science instructional time.  Students should continue to work in writing workshop on completing the previous unit of study while this immersion work is done.  However, if time is available or needed in writing workshop, immersion activities may be conducted during that time</w:t>
      </w:r>
      <w:r w:rsidR="00FC3AD1" w:rsidRPr="002177C3">
        <w:rPr>
          <w:color w:val="auto"/>
        </w:rPr>
        <w:t>,</w:t>
      </w:r>
      <w:r w:rsidRPr="002177C3">
        <w:rPr>
          <w:color w:val="auto"/>
        </w:rPr>
        <w:t xml:space="preserve"> too.  Text selection should include published pieces as well as student authored work.</w:t>
      </w:r>
    </w:p>
    <w:p w:rsidR="00885585" w:rsidRPr="002177C3" w:rsidRDefault="00885585">
      <w:pPr>
        <w:pBdr>
          <w:top w:val="nil"/>
          <w:left w:val="nil"/>
          <w:bottom w:val="nil"/>
          <w:right w:val="nil"/>
          <w:between w:val="nil"/>
          <w:bar w:val="nil"/>
        </w:pBdr>
        <w:ind w:left="0" w:firstLine="0"/>
        <w:rPr>
          <w:color w:val="auto"/>
        </w:rPr>
      </w:pPr>
    </w:p>
    <w:p w:rsidR="00885585" w:rsidRPr="002177C3" w:rsidRDefault="001B6624">
      <w:pPr>
        <w:pBdr>
          <w:top w:val="nil"/>
          <w:left w:val="nil"/>
          <w:bottom w:val="nil"/>
          <w:right w:val="nil"/>
          <w:between w:val="nil"/>
          <w:bar w:val="nil"/>
        </w:pBdr>
        <w:ind w:left="0" w:firstLine="0"/>
        <w:rPr>
          <w:color w:val="auto"/>
        </w:rPr>
      </w:pPr>
      <w:r w:rsidRPr="002177C3">
        <w:rPr>
          <w:color w:val="auto"/>
        </w:rPr>
        <w:t xml:space="preserve">Immersion lessons typically follow an inquiry approach; therefore, there are no specific lessons.  Teachers should follow the lead of their students – notice, restate, and negotiate what they say in order to bring meaning and understanding. This is a time for students to learn how to think and observe like scientists and make the connection that writing is a tool for learning in the content areas.   </w:t>
      </w:r>
    </w:p>
    <w:p w:rsidR="00AD1736" w:rsidRDefault="00AD1736">
      <w:pPr>
        <w:pBdr>
          <w:top w:val="nil"/>
          <w:left w:val="nil"/>
          <w:bottom w:val="nil"/>
          <w:right w:val="nil"/>
          <w:between w:val="nil"/>
          <w:bar w:val="nil"/>
        </w:pBdr>
        <w:ind w:left="0" w:firstLine="0"/>
        <w:rPr>
          <w:b/>
          <w:bCs/>
          <w:color w:val="auto"/>
        </w:rPr>
      </w:pPr>
    </w:p>
    <w:p w:rsidR="00885585" w:rsidRPr="002177C3" w:rsidRDefault="00DA6115">
      <w:pPr>
        <w:pBdr>
          <w:top w:val="nil"/>
          <w:left w:val="nil"/>
          <w:bottom w:val="nil"/>
          <w:right w:val="nil"/>
          <w:between w:val="nil"/>
          <w:bar w:val="nil"/>
        </w:pBdr>
        <w:ind w:left="0" w:firstLine="0"/>
        <w:rPr>
          <w:b/>
          <w:bCs/>
          <w:color w:val="auto"/>
        </w:rPr>
      </w:pPr>
      <w:r w:rsidRPr="002177C3">
        <w:rPr>
          <w:b/>
          <w:bCs/>
          <w:color w:val="auto"/>
        </w:rPr>
        <w:t>Suggested</w:t>
      </w:r>
      <w:r w:rsidR="001B6624" w:rsidRPr="002177C3">
        <w:rPr>
          <w:b/>
          <w:bCs/>
          <w:color w:val="auto"/>
        </w:rPr>
        <w:t xml:space="preserve"> Immersion Activities</w:t>
      </w:r>
      <w:r w:rsidR="007232B4" w:rsidRPr="002177C3">
        <w:rPr>
          <w:b/>
          <w:bCs/>
          <w:color w:val="auto"/>
        </w:rPr>
        <w:t xml:space="preserve"> (Note: This immersion phase is longer than most)</w:t>
      </w:r>
      <w:r w:rsidR="00AD1736">
        <w:rPr>
          <w:b/>
          <w:bCs/>
          <w:color w:val="auto"/>
        </w:rPr>
        <w:t>:</w:t>
      </w:r>
    </w:p>
    <w:p w:rsidR="00885585" w:rsidRPr="00AD1736" w:rsidRDefault="00F76FFB">
      <w:pPr>
        <w:pBdr>
          <w:top w:val="nil"/>
          <w:left w:val="nil"/>
          <w:bottom w:val="nil"/>
          <w:right w:val="nil"/>
          <w:between w:val="nil"/>
          <w:bar w:val="nil"/>
        </w:pBdr>
        <w:ind w:left="0" w:hanging="346"/>
        <w:rPr>
          <w:bCs/>
          <w:color w:val="auto"/>
        </w:rPr>
      </w:pPr>
      <w:r w:rsidRPr="002177C3">
        <w:rPr>
          <w:b/>
          <w:bCs/>
          <w:color w:val="auto"/>
        </w:rPr>
        <w:tab/>
      </w:r>
      <w:r w:rsidRPr="00AD1736">
        <w:rPr>
          <w:bCs/>
          <w:color w:val="auto"/>
        </w:rPr>
        <w:t>There are three different areas that are exp</w:t>
      </w:r>
      <w:r w:rsidR="002E4650" w:rsidRPr="00AD1736">
        <w:rPr>
          <w:bCs/>
          <w:color w:val="auto"/>
        </w:rPr>
        <w:t>lored in this immersion phase 1)</w:t>
      </w:r>
      <w:r w:rsidRPr="00AD1736">
        <w:rPr>
          <w:bCs/>
          <w:color w:val="auto"/>
        </w:rPr>
        <w:t xml:space="preserve"> how scientists observe and </w:t>
      </w:r>
      <w:r w:rsidR="00777E32" w:rsidRPr="00AD1736">
        <w:rPr>
          <w:bCs/>
          <w:color w:val="auto"/>
        </w:rPr>
        <w:t>learn 2</w:t>
      </w:r>
      <w:r w:rsidR="002E4650" w:rsidRPr="00AD1736">
        <w:rPr>
          <w:bCs/>
          <w:color w:val="auto"/>
        </w:rPr>
        <w:t>)</w:t>
      </w:r>
      <w:r w:rsidRPr="00AD1736">
        <w:rPr>
          <w:bCs/>
          <w:color w:val="auto"/>
        </w:rPr>
        <w:t xml:space="preserve"> content area </w:t>
      </w:r>
      <w:proofErr w:type="spellStart"/>
      <w:r w:rsidRPr="00AD1736">
        <w:rPr>
          <w:bCs/>
          <w:color w:val="auto"/>
        </w:rPr>
        <w:t>noticings</w:t>
      </w:r>
      <w:proofErr w:type="spellEnd"/>
      <w:r w:rsidRPr="00AD1736">
        <w:rPr>
          <w:bCs/>
          <w:color w:val="auto"/>
        </w:rPr>
        <w:t xml:space="preserve"> around the topics/collections students will be observing and writing about and </w:t>
      </w:r>
      <w:r w:rsidR="002E4650" w:rsidRPr="00AD1736">
        <w:rPr>
          <w:bCs/>
          <w:color w:val="auto"/>
        </w:rPr>
        <w:t xml:space="preserve">3) </w:t>
      </w:r>
      <w:r w:rsidRPr="00AD1736">
        <w:rPr>
          <w:bCs/>
          <w:color w:val="auto"/>
        </w:rPr>
        <w:t xml:space="preserve">general </w:t>
      </w:r>
      <w:proofErr w:type="spellStart"/>
      <w:r w:rsidRPr="00AD1736">
        <w:rPr>
          <w:bCs/>
          <w:color w:val="auto"/>
        </w:rPr>
        <w:t>noticings</w:t>
      </w:r>
      <w:proofErr w:type="spellEnd"/>
      <w:r w:rsidRPr="00AD1736">
        <w:rPr>
          <w:bCs/>
          <w:color w:val="auto"/>
        </w:rPr>
        <w:t xml:space="preserve"> of how Label and List books tend to go. </w:t>
      </w:r>
    </w:p>
    <w:p w:rsidR="00F76FFB" w:rsidRPr="002177C3" w:rsidRDefault="00F76FFB" w:rsidP="00B400F2">
      <w:pPr>
        <w:numPr>
          <w:ilvl w:val="0"/>
          <w:numId w:val="123"/>
        </w:numPr>
        <w:pBdr>
          <w:top w:val="nil"/>
          <w:left w:val="nil"/>
          <w:bottom w:val="nil"/>
          <w:right w:val="nil"/>
          <w:between w:val="nil"/>
          <w:bar w:val="nil"/>
        </w:pBdr>
        <w:rPr>
          <w:color w:val="auto"/>
        </w:rPr>
      </w:pPr>
      <w:r w:rsidRPr="002177C3">
        <w:rPr>
          <w:color w:val="auto"/>
        </w:rPr>
        <w:t>How Scientists Observe and Learn</w:t>
      </w:r>
    </w:p>
    <w:p w:rsidR="00F76FFB" w:rsidRPr="002177C3" w:rsidRDefault="00F76FFB" w:rsidP="00AD1736">
      <w:pPr>
        <w:numPr>
          <w:ilvl w:val="1"/>
          <w:numId w:val="123"/>
        </w:numPr>
        <w:pBdr>
          <w:top w:val="nil"/>
          <w:left w:val="nil"/>
          <w:bottom w:val="nil"/>
          <w:right w:val="nil"/>
          <w:between w:val="nil"/>
          <w:bar w:val="nil"/>
        </w:pBdr>
        <w:ind w:left="1080"/>
        <w:rPr>
          <w:color w:val="auto"/>
        </w:rPr>
      </w:pPr>
      <w:r w:rsidRPr="002177C3">
        <w:rPr>
          <w:color w:val="auto"/>
        </w:rPr>
        <w:t xml:space="preserve">Study mentor text and develop overarching anchor charts. </w:t>
      </w:r>
      <w:r w:rsidRPr="002177C3">
        <w:rPr>
          <w:rFonts w:cstheme="minorHAnsi"/>
          <w:color w:val="auto"/>
        </w:rPr>
        <w:t>Anchor charts should be co-constructed by teacher and students during this phase based on what the class finds as they study mentor text.  These charts will be used as a reference throughout the unit of study</w:t>
      </w:r>
      <w:r w:rsidR="00E57DB5" w:rsidRPr="002177C3">
        <w:rPr>
          <w:rFonts w:cstheme="minorHAnsi"/>
          <w:color w:val="auto"/>
        </w:rPr>
        <w:t xml:space="preserve">. </w:t>
      </w:r>
      <w:r w:rsidR="00922082" w:rsidRPr="002177C3">
        <w:rPr>
          <w:rFonts w:cstheme="minorHAnsi"/>
          <w:color w:val="auto"/>
        </w:rPr>
        <w:t>Use read-aloud to help</w:t>
      </w:r>
      <w:r w:rsidR="00E57DB5" w:rsidRPr="002177C3">
        <w:rPr>
          <w:rFonts w:cstheme="minorHAnsi"/>
          <w:color w:val="auto"/>
        </w:rPr>
        <w:t xml:space="preserve"> your students learn to value paying close attention to the world (</w:t>
      </w:r>
      <w:r w:rsidR="00E57DB5" w:rsidRPr="002177C3">
        <w:rPr>
          <w:color w:val="auto"/>
        </w:rPr>
        <w:t>See Resource</w:t>
      </w:r>
      <w:r w:rsidR="00E57DB5" w:rsidRPr="002177C3">
        <w:rPr>
          <w:color w:val="auto"/>
          <w:sz w:val="20"/>
          <w:szCs w:val="20"/>
        </w:rPr>
        <w:t xml:space="preserve"> Materials Packet for possible mentor text: </w:t>
      </w:r>
      <w:r w:rsidR="00E57DB5" w:rsidRPr="002177C3">
        <w:rPr>
          <w:color w:val="auto"/>
          <w:sz w:val="20"/>
          <w:szCs w:val="20"/>
          <w:u w:val="single"/>
        </w:rPr>
        <w:t>Listening Walk</w:t>
      </w:r>
      <w:r w:rsidR="00E57DB5" w:rsidRPr="002177C3">
        <w:rPr>
          <w:color w:val="auto"/>
          <w:sz w:val="20"/>
          <w:szCs w:val="20"/>
        </w:rPr>
        <w:t xml:space="preserve">, </w:t>
      </w:r>
      <w:r w:rsidR="00E57DB5" w:rsidRPr="002177C3">
        <w:rPr>
          <w:color w:val="auto"/>
          <w:sz w:val="20"/>
          <w:szCs w:val="20"/>
          <w:u w:val="single"/>
        </w:rPr>
        <w:t xml:space="preserve">Scientists Ask </w:t>
      </w:r>
      <w:r w:rsidR="00E57DB5" w:rsidRPr="002177C3">
        <w:rPr>
          <w:color w:val="auto"/>
          <w:u w:val="single"/>
        </w:rPr>
        <w:t>Questions</w:t>
      </w:r>
      <w:r w:rsidR="00FC3AD1" w:rsidRPr="002177C3">
        <w:rPr>
          <w:color w:val="auto"/>
        </w:rPr>
        <w:t>.</w:t>
      </w:r>
      <w:r w:rsidR="00E57DB5" w:rsidRPr="002177C3">
        <w:rPr>
          <w:color w:val="auto"/>
        </w:rPr>
        <w:t xml:space="preserve"> Begin anchor chart of How Scientists Observe and Le</w:t>
      </w:r>
      <w:r w:rsidR="00922082" w:rsidRPr="002177C3">
        <w:rPr>
          <w:color w:val="auto"/>
        </w:rPr>
        <w:t>arn (Look, listen, touch, look again).</w:t>
      </w:r>
    </w:p>
    <w:p w:rsidR="00E57DB5" w:rsidRPr="002177C3" w:rsidRDefault="00922082" w:rsidP="00AD1736">
      <w:pPr>
        <w:numPr>
          <w:ilvl w:val="1"/>
          <w:numId w:val="123"/>
        </w:numPr>
        <w:pBdr>
          <w:top w:val="nil"/>
          <w:left w:val="nil"/>
          <w:bottom w:val="nil"/>
          <w:right w:val="nil"/>
          <w:between w:val="nil"/>
          <w:bar w:val="nil"/>
        </w:pBdr>
        <w:ind w:left="1080"/>
        <w:rPr>
          <w:color w:val="auto"/>
        </w:rPr>
      </w:pPr>
      <w:r w:rsidRPr="002177C3">
        <w:rPr>
          <w:color w:val="auto"/>
        </w:rPr>
        <w:lastRenderedPageBreak/>
        <w:t xml:space="preserve">Take students on </w:t>
      </w:r>
      <w:proofErr w:type="spellStart"/>
      <w:r w:rsidRPr="002177C3">
        <w:rPr>
          <w:color w:val="auto"/>
        </w:rPr>
        <w:t>writerly</w:t>
      </w:r>
      <w:proofErr w:type="spellEnd"/>
      <w:r w:rsidRPr="002177C3">
        <w:rPr>
          <w:color w:val="auto"/>
        </w:rPr>
        <w:t>/scientific walks showing them that scientist find interesting</w:t>
      </w:r>
      <w:r w:rsidR="00FC3AD1" w:rsidRPr="002177C3">
        <w:rPr>
          <w:color w:val="auto"/>
        </w:rPr>
        <w:t xml:space="preserve"> things everywhere in the world</w:t>
      </w:r>
      <w:r w:rsidRPr="002177C3">
        <w:rPr>
          <w:color w:val="auto"/>
        </w:rPr>
        <w:t xml:space="preserve"> and collect artifacts to be studied and observed in the classroom. Show students that scientists 1) find interestin</w:t>
      </w:r>
      <w:r w:rsidR="00FC3AD1" w:rsidRPr="002177C3">
        <w:rPr>
          <w:color w:val="auto"/>
        </w:rPr>
        <w:t xml:space="preserve">g things anywhere in the world and </w:t>
      </w:r>
      <w:r w:rsidRPr="002177C3">
        <w:rPr>
          <w:color w:val="auto"/>
        </w:rPr>
        <w:t>2) collect artifacts to be studied and observed in the classroom. Incorporate oral language activities that promote questioning and accountable talk.</w:t>
      </w:r>
      <w:r w:rsidR="00491B69" w:rsidRPr="002177C3">
        <w:rPr>
          <w:color w:val="auto"/>
        </w:rPr>
        <w:t xml:space="preserve"> Accountable talk refers to the ways that teachers skillfully encourage their students to think deeply, articulate their reasoning, and listen with purpose.</w:t>
      </w:r>
    </w:p>
    <w:p w:rsidR="00491B69" w:rsidRPr="002177C3" w:rsidRDefault="00491B69" w:rsidP="00AD1736">
      <w:pPr>
        <w:numPr>
          <w:ilvl w:val="1"/>
          <w:numId w:val="123"/>
        </w:numPr>
        <w:pBdr>
          <w:top w:val="nil"/>
          <w:left w:val="nil"/>
          <w:bottom w:val="nil"/>
          <w:right w:val="nil"/>
          <w:between w:val="nil"/>
          <w:bar w:val="nil"/>
        </w:pBdr>
        <w:ind w:left="1080"/>
        <w:rPr>
          <w:color w:val="auto"/>
        </w:rPr>
      </w:pPr>
      <w:r w:rsidRPr="002177C3">
        <w:rPr>
          <w:color w:val="auto"/>
        </w:rPr>
        <w:t>Engage in oral language activities that promote questioning (I wonder why the leaves change colors, etc.)</w:t>
      </w:r>
    </w:p>
    <w:p w:rsidR="00491B69" w:rsidRPr="002177C3" w:rsidRDefault="00491B69" w:rsidP="00AD1736">
      <w:pPr>
        <w:numPr>
          <w:ilvl w:val="1"/>
          <w:numId w:val="123"/>
        </w:numPr>
        <w:pBdr>
          <w:top w:val="nil"/>
          <w:left w:val="nil"/>
          <w:bottom w:val="nil"/>
          <w:right w:val="nil"/>
          <w:between w:val="nil"/>
          <w:bar w:val="nil"/>
        </w:pBdr>
        <w:ind w:left="1080"/>
        <w:rPr>
          <w:color w:val="auto"/>
        </w:rPr>
      </w:pPr>
      <w:r w:rsidRPr="002177C3">
        <w:rPr>
          <w:color w:val="auto"/>
        </w:rPr>
        <w:t xml:space="preserve">Practice using “scientific tools” such as: clipboards, magnifying glasses, colored pencils. Practice using scientific tools (magnifying glasses) while closely observing collected items from the walk. Note: this is a time for exploration with the magnifying glasses. It is suggested to put the magnifying glasses away after immersion </w:t>
      </w:r>
      <w:r w:rsidR="0091066A" w:rsidRPr="002177C3">
        <w:rPr>
          <w:color w:val="auto"/>
        </w:rPr>
        <w:t>until</w:t>
      </w:r>
      <w:r w:rsidR="00F82D50" w:rsidRPr="002177C3">
        <w:rPr>
          <w:color w:val="auto"/>
        </w:rPr>
        <w:t xml:space="preserve"> session 13</w:t>
      </w:r>
      <w:r w:rsidRPr="002177C3">
        <w:rPr>
          <w:color w:val="auto"/>
        </w:rPr>
        <w:t xml:space="preserve"> to add to the excitement of the unit. </w:t>
      </w:r>
    </w:p>
    <w:p w:rsidR="00491B69" w:rsidRPr="002177C3" w:rsidRDefault="00491B69" w:rsidP="00AD1736">
      <w:pPr>
        <w:numPr>
          <w:ilvl w:val="1"/>
          <w:numId w:val="123"/>
        </w:numPr>
        <w:pBdr>
          <w:top w:val="nil"/>
          <w:left w:val="nil"/>
          <w:bottom w:val="nil"/>
          <w:right w:val="nil"/>
          <w:between w:val="nil"/>
          <w:bar w:val="nil"/>
        </w:pBdr>
        <w:ind w:left="1066" w:hanging="346"/>
        <w:rPr>
          <w:color w:val="auto"/>
        </w:rPr>
      </w:pPr>
      <w:r w:rsidRPr="002177C3">
        <w:rPr>
          <w:color w:val="auto"/>
        </w:rPr>
        <w:t xml:space="preserve">Based on </w:t>
      </w:r>
      <w:r w:rsidR="0091066A" w:rsidRPr="002177C3">
        <w:rPr>
          <w:color w:val="auto"/>
        </w:rPr>
        <w:t>observations from the class walk</w:t>
      </w:r>
      <w:r w:rsidR="00FC3AD1" w:rsidRPr="002177C3">
        <w:rPr>
          <w:color w:val="auto"/>
        </w:rPr>
        <w:t>,</w:t>
      </w:r>
      <w:r w:rsidR="0091066A" w:rsidRPr="002177C3">
        <w:rPr>
          <w:color w:val="auto"/>
        </w:rPr>
        <w:t xml:space="preserve"> co-construct a class draft of a label and list book. The teacher guides students step-by-step through the process by asking, “</w:t>
      </w:r>
      <w:r w:rsidR="0091066A" w:rsidRPr="002177C3">
        <w:rPr>
          <w:i/>
          <w:color w:val="auto"/>
        </w:rPr>
        <w:t>What should we include in our detailed drawings? What should we label? What sounds do we hear in that word?</w:t>
      </w:r>
      <w:r w:rsidR="0091066A" w:rsidRPr="002177C3">
        <w:rPr>
          <w:color w:val="auto"/>
        </w:rPr>
        <w:t>” For example, “</w:t>
      </w:r>
      <w:r w:rsidR="0091066A" w:rsidRPr="002177C3">
        <w:rPr>
          <w:i/>
          <w:color w:val="auto"/>
        </w:rPr>
        <w:t>What do we want to teach others about leaves</w:t>
      </w:r>
      <w:r w:rsidR="0091066A" w:rsidRPr="002177C3">
        <w:rPr>
          <w:color w:val="auto"/>
        </w:rPr>
        <w:t xml:space="preserve">?” </w:t>
      </w:r>
    </w:p>
    <w:p w:rsidR="00F76FFB" w:rsidRPr="002177C3" w:rsidRDefault="004C0CAB" w:rsidP="00B400F2">
      <w:pPr>
        <w:numPr>
          <w:ilvl w:val="0"/>
          <w:numId w:val="123"/>
        </w:numPr>
        <w:pBdr>
          <w:top w:val="nil"/>
          <w:left w:val="nil"/>
          <w:bottom w:val="nil"/>
          <w:right w:val="nil"/>
          <w:between w:val="nil"/>
          <w:bar w:val="nil"/>
        </w:pBdr>
        <w:rPr>
          <w:color w:val="auto"/>
        </w:rPr>
      </w:pPr>
      <w:r w:rsidRPr="002177C3">
        <w:rPr>
          <w:color w:val="auto"/>
        </w:rPr>
        <w:t>Content Area Knowledge and Vocabulary</w:t>
      </w:r>
    </w:p>
    <w:p w:rsidR="00F76FFB" w:rsidRPr="002177C3" w:rsidRDefault="00F76FFB" w:rsidP="00AD1736">
      <w:pPr>
        <w:numPr>
          <w:ilvl w:val="1"/>
          <w:numId w:val="123"/>
        </w:numPr>
        <w:pBdr>
          <w:top w:val="nil"/>
          <w:left w:val="nil"/>
          <w:bottom w:val="nil"/>
          <w:right w:val="nil"/>
          <w:between w:val="nil"/>
          <w:bar w:val="nil"/>
        </w:pBdr>
        <w:ind w:left="1080"/>
        <w:rPr>
          <w:color w:val="auto"/>
        </w:rPr>
      </w:pPr>
      <w:r w:rsidRPr="002177C3">
        <w:rPr>
          <w:color w:val="auto"/>
        </w:rPr>
        <w:t>Study men</w:t>
      </w:r>
      <w:r w:rsidR="004C0CAB" w:rsidRPr="002177C3">
        <w:rPr>
          <w:color w:val="auto"/>
        </w:rPr>
        <w:t xml:space="preserve">tor text and </w:t>
      </w:r>
      <w:r w:rsidR="00F27A3A" w:rsidRPr="002177C3">
        <w:rPr>
          <w:color w:val="auto"/>
        </w:rPr>
        <w:t xml:space="preserve">develop </w:t>
      </w:r>
      <w:r w:rsidR="00844F54">
        <w:rPr>
          <w:color w:val="auto"/>
        </w:rPr>
        <w:t>/A</w:t>
      </w:r>
      <w:r w:rsidR="00F27A3A" w:rsidRPr="002177C3">
        <w:rPr>
          <w:color w:val="auto"/>
        </w:rPr>
        <w:t>nchor</w:t>
      </w:r>
      <w:r w:rsidRPr="002177C3">
        <w:rPr>
          <w:color w:val="auto"/>
        </w:rPr>
        <w:t xml:space="preserve"> </w:t>
      </w:r>
      <w:r w:rsidR="00844F54">
        <w:rPr>
          <w:color w:val="auto"/>
        </w:rPr>
        <w:t>C</w:t>
      </w:r>
      <w:r w:rsidRPr="002177C3">
        <w:rPr>
          <w:color w:val="auto"/>
        </w:rPr>
        <w:t>harts</w:t>
      </w:r>
      <w:r w:rsidR="004C0CAB" w:rsidRPr="002177C3">
        <w:rPr>
          <w:color w:val="auto"/>
        </w:rPr>
        <w:t xml:space="preserve"> on the information and terms from the science area under study</w:t>
      </w:r>
      <w:r w:rsidRPr="002177C3">
        <w:rPr>
          <w:color w:val="auto"/>
        </w:rPr>
        <w:t xml:space="preserve">. </w:t>
      </w:r>
      <w:r w:rsidRPr="002177C3">
        <w:rPr>
          <w:rFonts w:cstheme="minorHAnsi"/>
          <w:color w:val="auto"/>
        </w:rPr>
        <w:t>Anchor charts should be co-constructed by teacher and students during this phase based on what the class finds as they study mentor text.  These charts will be used as a reference throughout the unit of study</w:t>
      </w:r>
      <w:r w:rsidR="00922082" w:rsidRPr="002177C3">
        <w:rPr>
          <w:rFonts w:cstheme="minorHAnsi"/>
          <w:color w:val="auto"/>
        </w:rPr>
        <w:t xml:space="preserve">. Begin anchor chart or word bank around the topic that students will be able to use later in their writing </w:t>
      </w:r>
      <w:r w:rsidR="0091066A" w:rsidRPr="002177C3">
        <w:rPr>
          <w:rFonts w:cstheme="minorHAnsi"/>
          <w:color w:val="auto"/>
        </w:rPr>
        <w:t>(</w:t>
      </w:r>
      <w:r w:rsidR="00DA6115" w:rsidRPr="002177C3">
        <w:rPr>
          <w:rFonts w:cstheme="minorHAnsi"/>
          <w:color w:val="auto"/>
        </w:rPr>
        <w:t xml:space="preserve">e.g. Things We Know About </w:t>
      </w:r>
      <w:r w:rsidR="0091066A" w:rsidRPr="002177C3">
        <w:rPr>
          <w:rFonts w:cstheme="minorHAnsi"/>
          <w:color w:val="auto"/>
        </w:rPr>
        <w:t>Shells</w:t>
      </w:r>
      <w:r w:rsidR="004C0CAB" w:rsidRPr="002177C3">
        <w:rPr>
          <w:rFonts w:cstheme="minorHAnsi"/>
          <w:color w:val="auto"/>
        </w:rPr>
        <w:t xml:space="preserve">- types of shells, </w:t>
      </w:r>
      <w:r w:rsidR="00F27A3A" w:rsidRPr="002177C3">
        <w:rPr>
          <w:rFonts w:cstheme="minorHAnsi"/>
          <w:color w:val="auto"/>
        </w:rPr>
        <w:t>etc.</w:t>
      </w:r>
      <w:r w:rsidR="00922082" w:rsidRPr="002177C3">
        <w:rPr>
          <w:rFonts w:cstheme="minorHAnsi"/>
          <w:color w:val="auto"/>
        </w:rPr>
        <w:t>)</w:t>
      </w:r>
    </w:p>
    <w:p w:rsidR="00F76FFB" w:rsidRPr="002177C3" w:rsidRDefault="00F76FFB" w:rsidP="00B400F2">
      <w:pPr>
        <w:numPr>
          <w:ilvl w:val="0"/>
          <w:numId w:val="123"/>
        </w:numPr>
        <w:pBdr>
          <w:top w:val="nil"/>
          <w:left w:val="nil"/>
          <w:bottom w:val="nil"/>
          <w:right w:val="nil"/>
          <w:between w:val="nil"/>
          <w:bar w:val="nil"/>
        </w:pBdr>
        <w:rPr>
          <w:color w:val="auto"/>
        </w:rPr>
      </w:pPr>
      <w:r w:rsidRPr="002177C3">
        <w:rPr>
          <w:color w:val="auto"/>
        </w:rPr>
        <w:t xml:space="preserve">General </w:t>
      </w:r>
      <w:proofErr w:type="spellStart"/>
      <w:r w:rsidRPr="002177C3">
        <w:rPr>
          <w:color w:val="auto"/>
        </w:rPr>
        <w:t>Not</w:t>
      </w:r>
      <w:r w:rsidR="00E57DB5" w:rsidRPr="002177C3">
        <w:rPr>
          <w:color w:val="auto"/>
        </w:rPr>
        <w:t>icings</w:t>
      </w:r>
      <w:proofErr w:type="spellEnd"/>
      <w:r w:rsidR="00E57DB5" w:rsidRPr="002177C3">
        <w:rPr>
          <w:color w:val="auto"/>
        </w:rPr>
        <w:t xml:space="preserve"> of  Label and List books </w:t>
      </w:r>
    </w:p>
    <w:p w:rsidR="00E57DB5" w:rsidRPr="002177C3" w:rsidRDefault="00E57DB5" w:rsidP="00AD1736">
      <w:pPr>
        <w:numPr>
          <w:ilvl w:val="1"/>
          <w:numId w:val="123"/>
        </w:numPr>
        <w:pBdr>
          <w:top w:val="nil"/>
          <w:left w:val="nil"/>
          <w:bottom w:val="nil"/>
          <w:right w:val="nil"/>
          <w:between w:val="nil"/>
          <w:bar w:val="nil"/>
        </w:pBdr>
        <w:ind w:left="1080"/>
        <w:rPr>
          <w:color w:val="auto"/>
        </w:rPr>
      </w:pPr>
      <w:r w:rsidRPr="002177C3">
        <w:rPr>
          <w:color w:val="auto"/>
        </w:rPr>
        <w:t>Study men</w:t>
      </w:r>
      <w:r w:rsidR="00075CE7" w:rsidRPr="002177C3">
        <w:rPr>
          <w:color w:val="auto"/>
        </w:rPr>
        <w:t xml:space="preserve">tor text and </w:t>
      </w:r>
      <w:r w:rsidR="00F27A3A" w:rsidRPr="002177C3">
        <w:rPr>
          <w:color w:val="auto"/>
        </w:rPr>
        <w:t xml:space="preserve">develop </w:t>
      </w:r>
      <w:r w:rsidR="00844F54">
        <w:rPr>
          <w:color w:val="auto"/>
        </w:rPr>
        <w:t>A</w:t>
      </w:r>
      <w:r w:rsidR="00F27A3A" w:rsidRPr="002177C3">
        <w:rPr>
          <w:color w:val="auto"/>
        </w:rPr>
        <w:t>nchor</w:t>
      </w:r>
      <w:r w:rsidRPr="002177C3">
        <w:rPr>
          <w:color w:val="auto"/>
        </w:rPr>
        <w:t xml:space="preserve"> </w:t>
      </w:r>
      <w:r w:rsidR="00844F54">
        <w:rPr>
          <w:color w:val="auto"/>
        </w:rPr>
        <w:t>C</w:t>
      </w:r>
      <w:r w:rsidRPr="002177C3">
        <w:rPr>
          <w:color w:val="auto"/>
        </w:rPr>
        <w:t xml:space="preserve">harts. </w:t>
      </w:r>
      <w:r w:rsidRPr="002177C3">
        <w:rPr>
          <w:rFonts w:cstheme="minorHAnsi"/>
          <w:color w:val="auto"/>
        </w:rPr>
        <w:t>Anchor charts should be co-constructed by teacher and students during this phase based on what the class finds as they study mentor text.  These charts will be used as a reference throughout the unit of study</w:t>
      </w:r>
      <w:r w:rsidR="00922082" w:rsidRPr="002177C3">
        <w:rPr>
          <w:rFonts w:cstheme="minorHAnsi"/>
          <w:color w:val="auto"/>
        </w:rPr>
        <w:t xml:space="preserve">. Chart general </w:t>
      </w:r>
      <w:proofErr w:type="spellStart"/>
      <w:r w:rsidR="00922082" w:rsidRPr="002177C3">
        <w:rPr>
          <w:rFonts w:cstheme="minorHAnsi"/>
          <w:color w:val="auto"/>
        </w:rPr>
        <w:t>noticings</w:t>
      </w:r>
      <w:proofErr w:type="spellEnd"/>
      <w:r w:rsidR="00922082" w:rsidRPr="002177C3">
        <w:rPr>
          <w:rFonts w:cstheme="minorHAnsi"/>
          <w:color w:val="auto"/>
        </w:rPr>
        <w:t xml:space="preserve"> of how Label and List </w:t>
      </w:r>
      <w:r w:rsidR="00FC3AD1" w:rsidRPr="002177C3">
        <w:rPr>
          <w:rFonts w:cstheme="minorHAnsi"/>
          <w:color w:val="auto"/>
        </w:rPr>
        <w:t xml:space="preserve">text </w:t>
      </w:r>
      <w:r w:rsidR="00922082" w:rsidRPr="002177C3">
        <w:rPr>
          <w:rFonts w:cstheme="minorHAnsi"/>
          <w:color w:val="auto"/>
        </w:rPr>
        <w:t>tend to go. Begin discuss</w:t>
      </w:r>
      <w:r w:rsidR="004C0CAB" w:rsidRPr="002177C3">
        <w:rPr>
          <w:rFonts w:cstheme="minorHAnsi"/>
          <w:color w:val="auto"/>
        </w:rPr>
        <w:t>ing the</w:t>
      </w:r>
      <w:r w:rsidR="00922082" w:rsidRPr="002177C3">
        <w:rPr>
          <w:rFonts w:cstheme="minorHAnsi"/>
          <w:color w:val="auto"/>
        </w:rPr>
        <w:t xml:space="preserve"> characteristics of nonfiction books (e.g. real information, meant to teach others, realistic pictures, pictures and words match, some books compare/contrast observations</w:t>
      </w:r>
      <w:r w:rsidR="004C1FFA" w:rsidRPr="002177C3">
        <w:rPr>
          <w:rFonts w:cstheme="minorHAnsi"/>
          <w:color w:val="auto"/>
        </w:rPr>
        <w:t xml:space="preserve"> ( a leaf is green like the grass)</w:t>
      </w:r>
      <w:r w:rsidR="00922082" w:rsidRPr="002177C3">
        <w:rPr>
          <w:rFonts w:cstheme="minorHAnsi"/>
          <w:color w:val="auto"/>
        </w:rPr>
        <w:t xml:space="preserve">, </w:t>
      </w:r>
      <w:r w:rsidR="004C1FFA" w:rsidRPr="002177C3">
        <w:rPr>
          <w:rFonts w:cstheme="minorHAnsi"/>
          <w:color w:val="auto"/>
        </w:rPr>
        <w:t xml:space="preserve">same/different, </w:t>
      </w:r>
      <w:r w:rsidR="00922082" w:rsidRPr="002177C3">
        <w:rPr>
          <w:rFonts w:cstheme="minorHAnsi"/>
          <w:color w:val="auto"/>
        </w:rPr>
        <w:t xml:space="preserve">use descriptive words to teach others) </w:t>
      </w:r>
    </w:p>
    <w:p w:rsidR="00885585" w:rsidRPr="002177C3" w:rsidRDefault="001B6624" w:rsidP="00B400F2">
      <w:pPr>
        <w:numPr>
          <w:ilvl w:val="0"/>
          <w:numId w:val="123"/>
        </w:numPr>
        <w:pBdr>
          <w:top w:val="nil"/>
          <w:left w:val="nil"/>
          <w:bottom w:val="nil"/>
          <w:right w:val="nil"/>
          <w:between w:val="nil"/>
          <w:bar w:val="nil"/>
        </w:pBdr>
        <w:rPr>
          <w:color w:val="auto"/>
        </w:rPr>
      </w:pPr>
      <w:r w:rsidRPr="002177C3">
        <w:rPr>
          <w:color w:val="auto"/>
        </w:rPr>
        <w:t>Adopt a classroom tree (possibly one in view from classroom window).  Make daily observations about the changes of the tree.</w:t>
      </w:r>
      <w:r w:rsidR="00737A0B" w:rsidRPr="002177C3">
        <w:rPr>
          <w:color w:val="auto"/>
        </w:rPr>
        <w:t xml:space="preserve"> This activity would be continued throughout the unit.</w:t>
      </w:r>
      <w:r w:rsidR="008E3822" w:rsidRPr="002177C3">
        <w:rPr>
          <w:color w:val="auto"/>
        </w:rPr>
        <w:t xml:space="preserve"> Continue to promote oral language activities.</w:t>
      </w:r>
    </w:p>
    <w:p w:rsidR="00885585" w:rsidRPr="002177C3" w:rsidRDefault="001B6624" w:rsidP="00B400F2">
      <w:pPr>
        <w:numPr>
          <w:ilvl w:val="0"/>
          <w:numId w:val="123"/>
        </w:numPr>
        <w:pBdr>
          <w:top w:val="nil"/>
          <w:left w:val="nil"/>
          <w:bottom w:val="nil"/>
          <w:right w:val="nil"/>
          <w:between w:val="nil"/>
          <w:bar w:val="nil"/>
        </w:pBdr>
        <w:tabs>
          <w:tab w:val="num" w:pos="810"/>
        </w:tabs>
        <w:ind w:hanging="360"/>
        <w:rPr>
          <w:color w:val="auto"/>
        </w:rPr>
      </w:pPr>
      <w:r w:rsidRPr="002177C3">
        <w:rPr>
          <w:color w:val="auto"/>
        </w:rPr>
        <w:t>Additional activities may be added depending on student need and available time.</w:t>
      </w:r>
    </w:p>
    <w:p w:rsidR="00885585" w:rsidRPr="002177C3" w:rsidRDefault="00885585" w:rsidP="00C70BD3">
      <w:pPr>
        <w:pBdr>
          <w:top w:val="nil"/>
          <w:left w:val="nil"/>
          <w:bottom w:val="nil"/>
          <w:right w:val="nil"/>
          <w:between w:val="nil"/>
          <w:bar w:val="nil"/>
        </w:pBdr>
        <w:ind w:left="0" w:firstLine="0"/>
        <w:jc w:val="both"/>
        <w:rPr>
          <w:color w:val="auto"/>
        </w:rPr>
      </w:pPr>
    </w:p>
    <w:p w:rsidR="00885585" w:rsidRPr="002177C3" w:rsidRDefault="00885585">
      <w:pPr>
        <w:pBdr>
          <w:top w:val="nil"/>
          <w:left w:val="nil"/>
          <w:bottom w:val="nil"/>
          <w:right w:val="nil"/>
          <w:between w:val="nil"/>
          <w:bar w:val="nil"/>
        </w:pBdr>
        <w:ind w:left="0" w:firstLine="0"/>
        <w:rPr>
          <w:b/>
          <w:bCs/>
          <w:color w:val="auto"/>
        </w:rPr>
      </w:pPr>
    </w:p>
    <w:p w:rsidR="00885585" w:rsidRPr="002177C3" w:rsidRDefault="00885585">
      <w:pPr>
        <w:pBdr>
          <w:top w:val="nil"/>
          <w:left w:val="nil"/>
          <w:bottom w:val="nil"/>
          <w:right w:val="nil"/>
          <w:between w:val="nil"/>
          <w:bar w:val="nil"/>
        </w:pBdr>
        <w:ind w:left="0" w:firstLine="0"/>
        <w:rPr>
          <w:b/>
          <w:bCs/>
          <w:color w:val="auto"/>
          <w:sz w:val="28"/>
          <w:szCs w:val="28"/>
        </w:rPr>
      </w:pPr>
    </w:p>
    <w:p w:rsidR="00885585" w:rsidRPr="002177C3" w:rsidRDefault="00885585">
      <w:pPr>
        <w:pBdr>
          <w:top w:val="nil"/>
          <w:left w:val="nil"/>
          <w:bottom w:val="nil"/>
          <w:right w:val="nil"/>
          <w:between w:val="nil"/>
          <w:bar w:val="nil"/>
        </w:pBdr>
        <w:ind w:left="0" w:firstLine="0"/>
        <w:rPr>
          <w:b/>
          <w:bCs/>
          <w:color w:val="auto"/>
          <w:sz w:val="28"/>
          <w:szCs w:val="28"/>
        </w:rPr>
      </w:pPr>
    </w:p>
    <w:p w:rsidR="0021721F" w:rsidRPr="002177C3" w:rsidRDefault="0021721F">
      <w:pPr>
        <w:pBdr>
          <w:top w:val="nil"/>
          <w:left w:val="nil"/>
          <w:bottom w:val="nil"/>
          <w:right w:val="nil"/>
          <w:between w:val="nil"/>
          <w:bar w:val="nil"/>
        </w:pBdr>
        <w:ind w:left="0" w:firstLine="0"/>
        <w:rPr>
          <w:b/>
          <w:bCs/>
          <w:color w:val="auto"/>
          <w:sz w:val="28"/>
          <w:szCs w:val="28"/>
        </w:rPr>
      </w:pPr>
    </w:p>
    <w:p w:rsidR="0021721F" w:rsidRPr="002177C3" w:rsidRDefault="0021721F">
      <w:pPr>
        <w:ind w:left="0" w:firstLine="0"/>
        <w:rPr>
          <w:b/>
          <w:bCs/>
          <w:color w:val="auto"/>
          <w:sz w:val="28"/>
          <w:szCs w:val="28"/>
        </w:rPr>
      </w:pPr>
      <w:r w:rsidRPr="002177C3">
        <w:rPr>
          <w:b/>
          <w:bCs/>
          <w:color w:val="auto"/>
          <w:sz w:val="28"/>
          <w:szCs w:val="28"/>
        </w:rPr>
        <w:br w:type="page"/>
      </w:r>
    </w:p>
    <w:p w:rsidR="0021721F" w:rsidRPr="0021721F" w:rsidRDefault="0021721F" w:rsidP="0021721F">
      <w:pPr>
        <w:spacing w:after="200" w:line="276" w:lineRule="auto"/>
        <w:ind w:left="0" w:firstLine="0"/>
        <w:rPr>
          <w:rFonts w:asciiTheme="minorHAnsi" w:eastAsiaTheme="minorHAnsi" w:hAnsiTheme="minorHAnsi" w:cstheme="minorBidi"/>
          <w:b/>
          <w:color w:val="auto"/>
          <w:sz w:val="28"/>
          <w:szCs w:val="28"/>
        </w:rPr>
      </w:pPr>
      <w:r w:rsidRPr="0021721F">
        <w:rPr>
          <w:rFonts w:asciiTheme="minorHAnsi" w:eastAsiaTheme="minorHAnsi" w:hAnsiTheme="minorHAnsi" w:cstheme="minorBidi"/>
          <w:b/>
          <w:color w:val="auto"/>
          <w:sz w:val="28"/>
          <w:szCs w:val="28"/>
        </w:rPr>
        <w:lastRenderedPageBreak/>
        <w:t>Immersion Phase, Continued</w:t>
      </w: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Lesson Plan Template for Immersion Phase</w:t>
      </w:r>
    </w:p>
    <w:tbl>
      <w:tblPr>
        <w:tblStyle w:val="TableGrid1"/>
        <w:tblW w:w="0" w:type="auto"/>
        <w:tblLook w:val="04A0" w:firstRow="1" w:lastRow="0" w:firstColumn="1" w:lastColumn="0" w:noHBand="0" w:noVBand="1"/>
      </w:tblPr>
      <w:tblGrid>
        <w:gridCol w:w="1638"/>
        <w:gridCol w:w="9180"/>
      </w:tblGrid>
      <w:tr w:rsidR="0021721F" w:rsidRPr="0021721F" w:rsidTr="000A54E2">
        <w:tc>
          <w:tcPr>
            <w:tcW w:w="1638" w:type="dxa"/>
            <w:tcBorders>
              <w:top w:val="single" w:sz="12" w:space="0" w:color="auto"/>
              <w:left w:val="single" w:sz="12" w:space="0" w:color="auto"/>
              <w:bottom w:val="single" w:sz="4" w:space="0" w:color="auto"/>
              <w:right w:val="single" w:sz="4" w:space="0" w:color="auto"/>
            </w:tcBorders>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Session</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b/>
                <w:color w:val="auto"/>
              </w:rPr>
            </w:pPr>
            <w:r>
              <w:rPr>
                <w:rFonts w:asciiTheme="minorHAnsi" w:eastAsiaTheme="minorHAnsi" w:hAnsiTheme="minorHAnsi" w:cstheme="minorBidi"/>
                <w:b/>
                <w:color w:val="auto"/>
              </w:rPr>
              <w:t>1</w:t>
            </w:r>
          </w:p>
        </w:tc>
      </w:tr>
      <w:tr w:rsidR="0021721F" w:rsidRPr="0021721F" w:rsidTr="000A54E2">
        <w:tc>
          <w:tcPr>
            <w:tcW w:w="1638" w:type="dxa"/>
            <w:tcBorders>
              <w:top w:val="single" w:sz="12" w:space="0" w:color="auto"/>
              <w:left w:val="single" w:sz="12" w:space="0" w:color="auto"/>
              <w:bottom w:val="single" w:sz="4"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r w:rsidR="0021721F" w:rsidRPr="0021721F" w:rsidTr="000A54E2">
        <w:tc>
          <w:tcPr>
            <w:tcW w:w="1638" w:type="dxa"/>
            <w:tcBorders>
              <w:top w:val="single" w:sz="4" w:space="0" w:color="auto"/>
              <w:left w:val="single" w:sz="12" w:space="0" w:color="auto"/>
              <w:bottom w:val="single" w:sz="12"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Teaching Point</w:t>
            </w:r>
          </w:p>
        </w:tc>
        <w:tc>
          <w:tcPr>
            <w:tcW w:w="9180" w:type="dxa"/>
            <w:tcBorders>
              <w:top w:val="single" w:sz="4" w:space="0" w:color="auto"/>
              <w:left w:val="single" w:sz="4" w:space="0" w:color="auto"/>
              <w:bottom w:val="single" w:sz="12"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tbl>
      <w:tblPr>
        <w:tblStyle w:val="TableGrid1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721F" w:rsidRPr="0021721F" w:rsidTr="000A54E2">
        <w:tc>
          <w:tcPr>
            <w:tcW w:w="10818" w:type="dxa"/>
            <w:gridSpan w:val="2"/>
          </w:tcPr>
          <w:p w:rsidR="0021721F" w:rsidRPr="0021721F" w:rsidRDefault="0021721F" w:rsidP="0021721F">
            <w:pPr>
              <w:spacing w:line="360" w:lineRule="auto"/>
              <w:ind w:left="-18"/>
              <w:jc w:val="center"/>
              <w:rPr>
                <w:rFonts w:asciiTheme="minorHAnsi" w:eastAsiaTheme="minorHAnsi" w:hAnsiTheme="minorHAnsi" w:cstheme="minorBidi"/>
                <w:b/>
                <w:color w:val="auto"/>
              </w:rPr>
            </w:pPr>
            <w:r w:rsidRPr="0021721F">
              <w:rPr>
                <w:rFonts w:asciiTheme="minorHAnsi" w:eastAsiaTheme="minorHAnsi" w:hAnsiTheme="minorHAnsi" w:cstheme="minorBidi"/>
                <w:b/>
                <w:color w:val="auto"/>
              </w:rPr>
              <w:t>Materials</w:t>
            </w:r>
          </w:p>
        </w:tc>
      </w:tr>
      <w:tr w:rsidR="0021721F" w:rsidRPr="0021721F" w:rsidTr="000A54E2">
        <w:tc>
          <w:tcPr>
            <w:tcW w:w="5409" w:type="dxa"/>
            <w:tcBorders>
              <w:top w:val="single" w:sz="4" w:space="0" w:color="auto"/>
              <w:bottom w:val="single" w:sz="12" w:space="0" w:color="auto"/>
              <w:right w:val="single" w:sz="2" w:space="0" w:color="auto"/>
            </w:tcBorders>
          </w:tcPr>
          <w:p w:rsidR="0021721F" w:rsidRPr="0021721F" w:rsidRDefault="0021721F" w:rsidP="00B400F2">
            <w:pPr>
              <w:numPr>
                <w:ilvl w:val="0"/>
                <w:numId w:val="121"/>
              </w:numPr>
              <w:ind w:left="342"/>
              <w:contextualSpacing/>
              <w:rPr>
                <w:rFonts w:asciiTheme="minorHAnsi" w:eastAsiaTheme="minorHAnsi" w:hAnsiTheme="minorHAnsi" w:cstheme="minorBidi"/>
                <w:color w:val="auto"/>
              </w:rPr>
            </w:pPr>
          </w:p>
        </w:tc>
        <w:tc>
          <w:tcPr>
            <w:tcW w:w="5409" w:type="dxa"/>
            <w:tcBorders>
              <w:left w:val="single" w:sz="2" w:space="0" w:color="auto"/>
            </w:tcBorders>
          </w:tcPr>
          <w:p w:rsidR="0021721F" w:rsidRPr="0021721F" w:rsidRDefault="0021721F" w:rsidP="00B400F2">
            <w:pPr>
              <w:numPr>
                <w:ilvl w:val="0"/>
                <w:numId w:val="121"/>
              </w:numPr>
              <w:contextualSpacing/>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Outline immersion lesson:</w:t>
      </w:r>
    </w:p>
    <w:p w:rsidR="0021721F" w:rsidRDefault="0021721F">
      <w:pPr>
        <w:ind w:left="0" w:firstLine="0"/>
        <w:rPr>
          <w:b/>
          <w:bCs/>
          <w:sz w:val="28"/>
          <w:szCs w:val="28"/>
        </w:rPr>
      </w:pPr>
      <w:r>
        <w:rPr>
          <w:b/>
          <w:bCs/>
          <w:sz w:val="28"/>
          <w:szCs w:val="28"/>
        </w:rPr>
        <w:br w:type="page"/>
      </w:r>
    </w:p>
    <w:p w:rsidR="0021721F" w:rsidRPr="0021721F" w:rsidRDefault="0021721F" w:rsidP="0021721F">
      <w:pPr>
        <w:spacing w:after="200" w:line="276" w:lineRule="auto"/>
        <w:ind w:left="0" w:firstLine="0"/>
        <w:rPr>
          <w:rFonts w:asciiTheme="minorHAnsi" w:eastAsiaTheme="minorHAnsi" w:hAnsiTheme="minorHAnsi" w:cstheme="minorBidi"/>
          <w:b/>
          <w:color w:val="auto"/>
          <w:sz w:val="28"/>
          <w:szCs w:val="28"/>
        </w:rPr>
      </w:pPr>
      <w:r w:rsidRPr="0021721F">
        <w:rPr>
          <w:rFonts w:asciiTheme="minorHAnsi" w:eastAsiaTheme="minorHAnsi" w:hAnsiTheme="minorHAnsi" w:cstheme="minorBidi"/>
          <w:b/>
          <w:color w:val="auto"/>
          <w:sz w:val="28"/>
          <w:szCs w:val="28"/>
        </w:rPr>
        <w:lastRenderedPageBreak/>
        <w:t>Immersion Phase, Continued</w:t>
      </w: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Lesson Plan Template for Immersion Phase</w:t>
      </w:r>
    </w:p>
    <w:tbl>
      <w:tblPr>
        <w:tblStyle w:val="TableGrid2"/>
        <w:tblW w:w="0" w:type="auto"/>
        <w:tblLook w:val="04A0" w:firstRow="1" w:lastRow="0" w:firstColumn="1" w:lastColumn="0" w:noHBand="0" w:noVBand="1"/>
      </w:tblPr>
      <w:tblGrid>
        <w:gridCol w:w="1638"/>
        <w:gridCol w:w="9180"/>
      </w:tblGrid>
      <w:tr w:rsidR="0021721F" w:rsidRPr="0021721F" w:rsidTr="000A54E2">
        <w:tc>
          <w:tcPr>
            <w:tcW w:w="1638" w:type="dxa"/>
            <w:tcBorders>
              <w:top w:val="single" w:sz="12" w:space="0" w:color="auto"/>
              <w:left w:val="single" w:sz="12" w:space="0" w:color="auto"/>
              <w:bottom w:val="single" w:sz="4" w:space="0" w:color="auto"/>
              <w:right w:val="single" w:sz="4" w:space="0" w:color="auto"/>
            </w:tcBorders>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Session</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b/>
                <w:color w:val="auto"/>
              </w:rPr>
            </w:pPr>
            <w:r>
              <w:rPr>
                <w:rFonts w:asciiTheme="minorHAnsi" w:eastAsiaTheme="minorHAnsi" w:hAnsiTheme="minorHAnsi" w:cstheme="minorBidi"/>
                <w:b/>
                <w:color w:val="auto"/>
              </w:rPr>
              <w:t>2</w:t>
            </w:r>
          </w:p>
        </w:tc>
      </w:tr>
      <w:tr w:rsidR="0021721F" w:rsidRPr="0021721F" w:rsidTr="000A54E2">
        <w:tc>
          <w:tcPr>
            <w:tcW w:w="1638" w:type="dxa"/>
            <w:tcBorders>
              <w:top w:val="single" w:sz="12" w:space="0" w:color="auto"/>
              <w:left w:val="single" w:sz="12" w:space="0" w:color="auto"/>
              <w:bottom w:val="single" w:sz="4"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r w:rsidR="0021721F" w:rsidRPr="0021721F" w:rsidTr="000A54E2">
        <w:tc>
          <w:tcPr>
            <w:tcW w:w="1638" w:type="dxa"/>
            <w:tcBorders>
              <w:top w:val="single" w:sz="4" w:space="0" w:color="auto"/>
              <w:left w:val="single" w:sz="12" w:space="0" w:color="auto"/>
              <w:bottom w:val="single" w:sz="12"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Teaching Point</w:t>
            </w:r>
          </w:p>
        </w:tc>
        <w:tc>
          <w:tcPr>
            <w:tcW w:w="9180" w:type="dxa"/>
            <w:tcBorders>
              <w:top w:val="single" w:sz="4" w:space="0" w:color="auto"/>
              <w:left w:val="single" w:sz="4" w:space="0" w:color="auto"/>
              <w:bottom w:val="single" w:sz="12"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tbl>
      <w:tblPr>
        <w:tblStyle w:val="TableGrid1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721F" w:rsidRPr="0021721F" w:rsidTr="000A54E2">
        <w:tc>
          <w:tcPr>
            <w:tcW w:w="10818" w:type="dxa"/>
            <w:gridSpan w:val="2"/>
          </w:tcPr>
          <w:p w:rsidR="0021721F" w:rsidRPr="0021721F" w:rsidRDefault="0021721F" w:rsidP="0021721F">
            <w:pPr>
              <w:spacing w:line="360" w:lineRule="auto"/>
              <w:ind w:left="-18"/>
              <w:jc w:val="center"/>
              <w:rPr>
                <w:rFonts w:asciiTheme="minorHAnsi" w:eastAsiaTheme="minorHAnsi" w:hAnsiTheme="minorHAnsi" w:cstheme="minorBidi"/>
                <w:b/>
                <w:color w:val="auto"/>
              </w:rPr>
            </w:pPr>
            <w:r w:rsidRPr="0021721F">
              <w:rPr>
                <w:rFonts w:asciiTheme="minorHAnsi" w:eastAsiaTheme="minorHAnsi" w:hAnsiTheme="minorHAnsi" w:cstheme="minorBidi"/>
                <w:b/>
                <w:color w:val="auto"/>
              </w:rPr>
              <w:t>Materials</w:t>
            </w:r>
          </w:p>
        </w:tc>
      </w:tr>
      <w:tr w:rsidR="0021721F" w:rsidRPr="0021721F" w:rsidTr="000A54E2">
        <w:tc>
          <w:tcPr>
            <w:tcW w:w="5409" w:type="dxa"/>
            <w:tcBorders>
              <w:top w:val="single" w:sz="4" w:space="0" w:color="auto"/>
              <w:bottom w:val="single" w:sz="12" w:space="0" w:color="auto"/>
              <w:right w:val="single" w:sz="2" w:space="0" w:color="auto"/>
            </w:tcBorders>
          </w:tcPr>
          <w:p w:rsidR="0021721F" w:rsidRPr="0021721F" w:rsidRDefault="0021721F" w:rsidP="00B400F2">
            <w:pPr>
              <w:numPr>
                <w:ilvl w:val="0"/>
                <w:numId w:val="121"/>
              </w:numPr>
              <w:ind w:left="342"/>
              <w:contextualSpacing/>
              <w:rPr>
                <w:rFonts w:asciiTheme="minorHAnsi" w:eastAsiaTheme="minorHAnsi" w:hAnsiTheme="minorHAnsi" w:cstheme="minorBidi"/>
                <w:color w:val="auto"/>
              </w:rPr>
            </w:pPr>
          </w:p>
        </w:tc>
        <w:tc>
          <w:tcPr>
            <w:tcW w:w="5409" w:type="dxa"/>
            <w:tcBorders>
              <w:left w:val="single" w:sz="2" w:space="0" w:color="auto"/>
            </w:tcBorders>
          </w:tcPr>
          <w:p w:rsidR="0021721F" w:rsidRPr="0021721F" w:rsidRDefault="0021721F" w:rsidP="00B400F2">
            <w:pPr>
              <w:numPr>
                <w:ilvl w:val="0"/>
                <w:numId w:val="121"/>
              </w:numPr>
              <w:contextualSpacing/>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Outline immersion lesson:</w:t>
      </w:r>
    </w:p>
    <w:p w:rsidR="0021721F" w:rsidRDefault="0021721F">
      <w:pPr>
        <w:pBdr>
          <w:top w:val="nil"/>
          <w:left w:val="nil"/>
          <w:bottom w:val="nil"/>
          <w:right w:val="nil"/>
          <w:between w:val="nil"/>
          <w:bar w:val="nil"/>
        </w:pBdr>
        <w:ind w:left="0" w:firstLine="0"/>
        <w:rPr>
          <w:b/>
          <w:bCs/>
          <w:sz w:val="28"/>
          <w:szCs w:val="28"/>
        </w:rPr>
      </w:pPr>
    </w:p>
    <w:p w:rsidR="0021721F" w:rsidRDefault="0021721F">
      <w:pPr>
        <w:ind w:left="0" w:firstLine="0"/>
        <w:rPr>
          <w:b/>
          <w:bCs/>
          <w:sz w:val="28"/>
          <w:szCs w:val="28"/>
        </w:rPr>
      </w:pPr>
      <w:r>
        <w:rPr>
          <w:b/>
          <w:bCs/>
          <w:sz w:val="28"/>
          <w:szCs w:val="28"/>
        </w:rPr>
        <w:br w:type="page"/>
      </w:r>
    </w:p>
    <w:p w:rsidR="0021721F" w:rsidRPr="0021721F" w:rsidRDefault="0021721F" w:rsidP="0021721F">
      <w:pPr>
        <w:spacing w:after="200" w:line="276" w:lineRule="auto"/>
        <w:ind w:left="0" w:firstLine="0"/>
        <w:rPr>
          <w:rFonts w:asciiTheme="minorHAnsi" w:eastAsiaTheme="minorHAnsi" w:hAnsiTheme="minorHAnsi" w:cstheme="minorBidi"/>
          <w:b/>
          <w:color w:val="auto"/>
          <w:sz w:val="28"/>
          <w:szCs w:val="28"/>
        </w:rPr>
      </w:pPr>
      <w:r w:rsidRPr="0021721F">
        <w:rPr>
          <w:rFonts w:asciiTheme="minorHAnsi" w:eastAsiaTheme="minorHAnsi" w:hAnsiTheme="minorHAnsi" w:cstheme="minorBidi"/>
          <w:b/>
          <w:color w:val="auto"/>
          <w:sz w:val="28"/>
          <w:szCs w:val="28"/>
        </w:rPr>
        <w:lastRenderedPageBreak/>
        <w:t>Immersion Phase, Continued</w:t>
      </w: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Lesson Plan Template for Immersion Phase</w:t>
      </w:r>
    </w:p>
    <w:tbl>
      <w:tblPr>
        <w:tblStyle w:val="TableGrid3"/>
        <w:tblW w:w="0" w:type="auto"/>
        <w:tblLook w:val="04A0" w:firstRow="1" w:lastRow="0" w:firstColumn="1" w:lastColumn="0" w:noHBand="0" w:noVBand="1"/>
      </w:tblPr>
      <w:tblGrid>
        <w:gridCol w:w="1638"/>
        <w:gridCol w:w="9180"/>
      </w:tblGrid>
      <w:tr w:rsidR="0021721F" w:rsidRPr="0021721F" w:rsidTr="000A54E2">
        <w:tc>
          <w:tcPr>
            <w:tcW w:w="1638" w:type="dxa"/>
            <w:tcBorders>
              <w:top w:val="single" w:sz="12" w:space="0" w:color="auto"/>
              <w:left w:val="single" w:sz="12" w:space="0" w:color="auto"/>
              <w:bottom w:val="single" w:sz="4" w:space="0" w:color="auto"/>
              <w:right w:val="single" w:sz="4" w:space="0" w:color="auto"/>
            </w:tcBorders>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Session</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b/>
                <w:color w:val="auto"/>
              </w:rPr>
            </w:pPr>
            <w:r>
              <w:rPr>
                <w:rFonts w:asciiTheme="minorHAnsi" w:eastAsiaTheme="minorHAnsi" w:hAnsiTheme="minorHAnsi" w:cstheme="minorBidi"/>
                <w:b/>
                <w:color w:val="auto"/>
              </w:rPr>
              <w:t>3</w:t>
            </w:r>
          </w:p>
        </w:tc>
      </w:tr>
      <w:tr w:rsidR="0021721F" w:rsidRPr="0021721F" w:rsidTr="000A54E2">
        <w:tc>
          <w:tcPr>
            <w:tcW w:w="1638" w:type="dxa"/>
            <w:tcBorders>
              <w:top w:val="single" w:sz="12" w:space="0" w:color="auto"/>
              <w:left w:val="single" w:sz="12" w:space="0" w:color="auto"/>
              <w:bottom w:val="single" w:sz="4"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r w:rsidR="0021721F" w:rsidRPr="0021721F" w:rsidTr="000A54E2">
        <w:tc>
          <w:tcPr>
            <w:tcW w:w="1638" w:type="dxa"/>
            <w:tcBorders>
              <w:top w:val="single" w:sz="4" w:space="0" w:color="auto"/>
              <w:left w:val="single" w:sz="12" w:space="0" w:color="auto"/>
              <w:bottom w:val="single" w:sz="12"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Teaching Point</w:t>
            </w:r>
          </w:p>
        </w:tc>
        <w:tc>
          <w:tcPr>
            <w:tcW w:w="9180" w:type="dxa"/>
            <w:tcBorders>
              <w:top w:val="single" w:sz="4" w:space="0" w:color="auto"/>
              <w:left w:val="single" w:sz="4" w:space="0" w:color="auto"/>
              <w:bottom w:val="single" w:sz="12"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tbl>
      <w:tblPr>
        <w:tblStyle w:val="TableGrid1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721F" w:rsidRPr="0021721F" w:rsidTr="000A54E2">
        <w:tc>
          <w:tcPr>
            <w:tcW w:w="10818" w:type="dxa"/>
            <w:gridSpan w:val="2"/>
          </w:tcPr>
          <w:p w:rsidR="0021721F" w:rsidRPr="0021721F" w:rsidRDefault="0021721F" w:rsidP="0021721F">
            <w:pPr>
              <w:spacing w:line="360" w:lineRule="auto"/>
              <w:ind w:left="-18"/>
              <w:jc w:val="center"/>
              <w:rPr>
                <w:rFonts w:asciiTheme="minorHAnsi" w:eastAsiaTheme="minorHAnsi" w:hAnsiTheme="minorHAnsi" w:cstheme="minorBidi"/>
                <w:b/>
                <w:color w:val="auto"/>
              </w:rPr>
            </w:pPr>
            <w:r w:rsidRPr="0021721F">
              <w:rPr>
                <w:rFonts w:asciiTheme="minorHAnsi" w:eastAsiaTheme="minorHAnsi" w:hAnsiTheme="minorHAnsi" w:cstheme="minorBidi"/>
                <w:b/>
                <w:color w:val="auto"/>
              </w:rPr>
              <w:t>Materials</w:t>
            </w:r>
          </w:p>
        </w:tc>
      </w:tr>
      <w:tr w:rsidR="0021721F" w:rsidRPr="0021721F" w:rsidTr="000A54E2">
        <w:tc>
          <w:tcPr>
            <w:tcW w:w="5409" w:type="dxa"/>
            <w:tcBorders>
              <w:top w:val="single" w:sz="4" w:space="0" w:color="auto"/>
              <w:bottom w:val="single" w:sz="12" w:space="0" w:color="auto"/>
              <w:right w:val="single" w:sz="2" w:space="0" w:color="auto"/>
            </w:tcBorders>
          </w:tcPr>
          <w:p w:rsidR="0021721F" w:rsidRPr="0021721F" w:rsidRDefault="0021721F" w:rsidP="00B400F2">
            <w:pPr>
              <w:numPr>
                <w:ilvl w:val="0"/>
                <w:numId w:val="121"/>
              </w:numPr>
              <w:ind w:left="342"/>
              <w:contextualSpacing/>
              <w:rPr>
                <w:rFonts w:asciiTheme="minorHAnsi" w:eastAsiaTheme="minorHAnsi" w:hAnsiTheme="minorHAnsi" w:cstheme="minorBidi"/>
                <w:color w:val="auto"/>
              </w:rPr>
            </w:pPr>
          </w:p>
        </w:tc>
        <w:tc>
          <w:tcPr>
            <w:tcW w:w="5409" w:type="dxa"/>
            <w:tcBorders>
              <w:left w:val="single" w:sz="2" w:space="0" w:color="auto"/>
            </w:tcBorders>
          </w:tcPr>
          <w:p w:rsidR="0021721F" w:rsidRPr="0021721F" w:rsidRDefault="0021721F" w:rsidP="00B400F2">
            <w:pPr>
              <w:numPr>
                <w:ilvl w:val="0"/>
                <w:numId w:val="121"/>
              </w:numPr>
              <w:contextualSpacing/>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Outline immersion lesson:</w:t>
      </w:r>
    </w:p>
    <w:p w:rsidR="0021721F" w:rsidRDefault="0021721F">
      <w:pPr>
        <w:pBdr>
          <w:top w:val="nil"/>
          <w:left w:val="nil"/>
          <w:bottom w:val="nil"/>
          <w:right w:val="nil"/>
          <w:between w:val="nil"/>
          <w:bar w:val="nil"/>
        </w:pBdr>
        <w:ind w:left="0" w:firstLine="0"/>
        <w:rPr>
          <w:b/>
          <w:bCs/>
          <w:sz w:val="28"/>
          <w:szCs w:val="28"/>
        </w:rPr>
      </w:pPr>
    </w:p>
    <w:p w:rsidR="0021721F" w:rsidRDefault="0021721F">
      <w:pPr>
        <w:ind w:left="0" w:firstLine="0"/>
        <w:rPr>
          <w:b/>
          <w:bCs/>
          <w:sz w:val="28"/>
          <w:szCs w:val="28"/>
        </w:rPr>
      </w:pPr>
      <w:r>
        <w:rPr>
          <w:b/>
          <w:bCs/>
          <w:sz w:val="28"/>
          <w:szCs w:val="28"/>
        </w:rPr>
        <w:br w:type="page"/>
      </w:r>
    </w:p>
    <w:p w:rsidR="0021721F" w:rsidRPr="0021721F" w:rsidRDefault="0021721F" w:rsidP="0021721F">
      <w:pPr>
        <w:spacing w:after="200" w:line="276" w:lineRule="auto"/>
        <w:ind w:left="0" w:firstLine="0"/>
        <w:rPr>
          <w:rFonts w:asciiTheme="minorHAnsi" w:eastAsiaTheme="minorHAnsi" w:hAnsiTheme="minorHAnsi" w:cstheme="minorBidi"/>
          <w:b/>
          <w:color w:val="auto"/>
          <w:sz w:val="28"/>
          <w:szCs w:val="28"/>
        </w:rPr>
      </w:pPr>
      <w:r w:rsidRPr="0021721F">
        <w:rPr>
          <w:rFonts w:asciiTheme="minorHAnsi" w:eastAsiaTheme="minorHAnsi" w:hAnsiTheme="minorHAnsi" w:cstheme="minorBidi"/>
          <w:b/>
          <w:color w:val="auto"/>
          <w:sz w:val="28"/>
          <w:szCs w:val="28"/>
        </w:rPr>
        <w:lastRenderedPageBreak/>
        <w:t>Immersion Phase, Continued</w:t>
      </w: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Lesson Plan Template for Immersion Phase</w:t>
      </w:r>
    </w:p>
    <w:tbl>
      <w:tblPr>
        <w:tblStyle w:val="TableGrid4"/>
        <w:tblW w:w="0" w:type="auto"/>
        <w:tblLook w:val="04A0" w:firstRow="1" w:lastRow="0" w:firstColumn="1" w:lastColumn="0" w:noHBand="0" w:noVBand="1"/>
      </w:tblPr>
      <w:tblGrid>
        <w:gridCol w:w="1638"/>
        <w:gridCol w:w="9180"/>
      </w:tblGrid>
      <w:tr w:rsidR="0021721F" w:rsidRPr="0021721F" w:rsidTr="000A54E2">
        <w:tc>
          <w:tcPr>
            <w:tcW w:w="1638" w:type="dxa"/>
            <w:tcBorders>
              <w:top w:val="single" w:sz="12" w:space="0" w:color="auto"/>
              <w:left w:val="single" w:sz="12" w:space="0" w:color="auto"/>
              <w:bottom w:val="single" w:sz="4" w:space="0" w:color="auto"/>
              <w:right w:val="single" w:sz="4" w:space="0" w:color="auto"/>
            </w:tcBorders>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Session</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b/>
                <w:color w:val="auto"/>
              </w:rPr>
            </w:pPr>
            <w:r>
              <w:rPr>
                <w:rFonts w:asciiTheme="minorHAnsi" w:eastAsiaTheme="minorHAnsi" w:hAnsiTheme="minorHAnsi" w:cstheme="minorBidi"/>
                <w:b/>
                <w:color w:val="auto"/>
              </w:rPr>
              <w:t>4</w:t>
            </w:r>
          </w:p>
        </w:tc>
      </w:tr>
      <w:tr w:rsidR="0021721F" w:rsidRPr="0021721F" w:rsidTr="000A54E2">
        <w:tc>
          <w:tcPr>
            <w:tcW w:w="1638" w:type="dxa"/>
            <w:tcBorders>
              <w:top w:val="single" w:sz="12" w:space="0" w:color="auto"/>
              <w:left w:val="single" w:sz="12" w:space="0" w:color="auto"/>
              <w:bottom w:val="single" w:sz="4"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r w:rsidR="0021721F" w:rsidRPr="0021721F" w:rsidTr="000A54E2">
        <w:tc>
          <w:tcPr>
            <w:tcW w:w="1638" w:type="dxa"/>
            <w:tcBorders>
              <w:top w:val="single" w:sz="4" w:space="0" w:color="auto"/>
              <w:left w:val="single" w:sz="12" w:space="0" w:color="auto"/>
              <w:bottom w:val="single" w:sz="12"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Teaching Point</w:t>
            </w:r>
          </w:p>
        </w:tc>
        <w:tc>
          <w:tcPr>
            <w:tcW w:w="9180" w:type="dxa"/>
            <w:tcBorders>
              <w:top w:val="single" w:sz="4" w:space="0" w:color="auto"/>
              <w:left w:val="single" w:sz="4" w:space="0" w:color="auto"/>
              <w:bottom w:val="single" w:sz="12"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tbl>
      <w:tblPr>
        <w:tblStyle w:val="TableGrid1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721F" w:rsidRPr="0021721F" w:rsidTr="000A54E2">
        <w:tc>
          <w:tcPr>
            <w:tcW w:w="10818" w:type="dxa"/>
            <w:gridSpan w:val="2"/>
          </w:tcPr>
          <w:p w:rsidR="0021721F" w:rsidRPr="0021721F" w:rsidRDefault="0021721F" w:rsidP="0021721F">
            <w:pPr>
              <w:spacing w:line="360" w:lineRule="auto"/>
              <w:ind w:left="-18"/>
              <w:jc w:val="center"/>
              <w:rPr>
                <w:rFonts w:asciiTheme="minorHAnsi" w:eastAsiaTheme="minorHAnsi" w:hAnsiTheme="minorHAnsi" w:cstheme="minorBidi"/>
                <w:b/>
                <w:color w:val="auto"/>
              </w:rPr>
            </w:pPr>
            <w:r w:rsidRPr="0021721F">
              <w:rPr>
                <w:rFonts w:asciiTheme="minorHAnsi" w:eastAsiaTheme="minorHAnsi" w:hAnsiTheme="minorHAnsi" w:cstheme="minorBidi"/>
                <w:b/>
                <w:color w:val="auto"/>
              </w:rPr>
              <w:t>Materials</w:t>
            </w:r>
          </w:p>
        </w:tc>
      </w:tr>
      <w:tr w:rsidR="0021721F" w:rsidRPr="0021721F" w:rsidTr="000A54E2">
        <w:tc>
          <w:tcPr>
            <w:tcW w:w="5409" w:type="dxa"/>
            <w:tcBorders>
              <w:top w:val="single" w:sz="4" w:space="0" w:color="auto"/>
              <w:bottom w:val="single" w:sz="12" w:space="0" w:color="auto"/>
              <w:right w:val="single" w:sz="2" w:space="0" w:color="auto"/>
            </w:tcBorders>
          </w:tcPr>
          <w:p w:rsidR="0021721F" w:rsidRPr="0021721F" w:rsidRDefault="0021721F" w:rsidP="00B400F2">
            <w:pPr>
              <w:numPr>
                <w:ilvl w:val="0"/>
                <w:numId w:val="121"/>
              </w:numPr>
              <w:ind w:left="342"/>
              <w:contextualSpacing/>
              <w:rPr>
                <w:rFonts w:asciiTheme="minorHAnsi" w:eastAsiaTheme="minorHAnsi" w:hAnsiTheme="minorHAnsi" w:cstheme="minorBidi"/>
                <w:color w:val="auto"/>
              </w:rPr>
            </w:pPr>
          </w:p>
        </w:tc>
        <w:tc>
          <w:tcPr>
            <w:tcW w:w="5409" w:type="dxa"/>
            <w:tcBorders>
              <w:left w:val="single" w:sz="2" w:space="0" w:color="auto"/>
            </w:tcBorders>
          </w:tcPr>
          <w:p w:rsidR="0021721F" w:rsidRPr="0021721F" w:rsidRDefault="0021721F" w:rsidP="00B400F2">
            <w:pPr>
              <w:numPr>
                <w:ilvl w:val="0"/>
                <w:numId w:val="121"/>
              </w:numPr>
              <w:contextualSpacing/>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Outline immersion lesson:</w:t>
      </w:r>
    </w:p>
    <w:p w:rsidR="0021721F" w:rsidRDefault="0021721F">
      <w:pPr>
        <w:pBdr>
          <w:top w:val="nil"/>
          <w:left w:val="nil"/>
          <w:bottom w:val="nil"/>
          <w:right w:val="nil"/>
          <w:between w:val="nil"/>
          <w:bar w:val="nil"/>
        </w:pBdr>
        <w:ind w:left="0" w:firstLine="0"/>
        <w:rPr>
          <w:b/>
          <w:bCs/>
          <w:sz w:val="28"/>
          <w:szCs w:val="28"/>
        </w:rPr>
      </w:pPr>
    </w:p>
    <w:p w:rsidR="0021721F" w:rsidRDefault="0021721F">
      <w:pPr>
        <w:ind w:left="0" w:firstLine="0"/>
        <w:rPr>
          <w:b/>
          <w:bCs/>
          <w:sz w:val="28"/>
          <w:szCs w:val="28"/>
        </w:rPr>
      </w:pPr>
      <w:r>
        <w:rPr>
          <w:b/>
          <w:bCs/>
          <w:sz w:val="28"/>
          <w:szCs w:val="28"/>
        </w:rPr>
        <w:br w:type="page"/>
      </w:r>
    </w:p>
    <w:p w:rsidR="0021721F" w:rsidRPr="0021721F" w:rsidRDefault="0021721F" w:rsidP="0021721F">
      <w:pPr>
        <w:spacing w:after="200" w:line="276" w:lineRule="auto"/>
        <w:ind w:left="0" w:firstLine="0"/>
        <w:rPr>
          <w:rFonts w:asciiTheme="minorHAnsi" w:eastAsiaTheme="minorHAnsi" w:hAnsiTheme="minorHAnsi" w:cstheme="minorBidi"/>
          <w:b/>
          <w:color w:val="auto"/>
          <w:sz w:val="28"/>
          <w:szCs w:val="28"/>
        </w:rPr>
      </w:pPr>
      <w:r w:rsidRPr="0021721F">
        <w:rPr>
          <w:rFonts w:asciiTheme="minorHAnsi" w:eastAsiaTheme="minorHAnsi" w:hAnsiTheme="minorHAnsi" w:cstheme="minorBidi"/>
          <w:b/>
          <w:color w:val="auto"/>
          <w:sz w:val="28"/>
          <w:szCs w:val="28"/>
        </w:rPr>
        <w:lastRenderedPageBreak/>
        <w:t>Immersion Phase, Continued</w:t>
      </w: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Lesson Plan Template for Immersion Phase</w:t>
      </w:r>
    </w:p>
    <w:tbl>
      <w:tblPr>
        <w:tblStyle w:val="TableGrid5"/>
        <w:tblW w:w="0" w:type="auto"/>
        <w:tblLook w:val="04A0" w:firstRow="1" w:lastRow="0" w:firstColumn="1" w:lastColumn="0" w:noHBand="0" w:noVBand="1"/>
      </w:tblPr>
      <w:tblGrid>
        <w:gridCol w:w="1638"/>
        <w:gridCol w:w="9180"/>
      </w:tblGrid>
      <w:tr w:rsidR="0021721F" w:rsidRPr="0021721F" w:rsidTr="000A54E2">
        <w:tc>
          <w:tcPr>
            <w:tcW w:w="1638" w:type="dxa"/>
            <w:tcBorders>
              <w:top w:val="single" w:sz="12" w:space="0" w:color="auto"/>
              <w:left w:val="single" w:sz="12" w:space="0" w:color="auto"/>
              <w:bottom w:val="single" w:sz="4" w:space="0" w:color="auto"/>
              <w:right w:val="single" w:sz="4" w:space="0" w:color="auto"/>
            </w:tcBorders>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Session</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b/>
                <w:color w:val="auto"/>
              </w:rPr>
            </w:pPr>
            <w:r>
              <w:rPr>
                <w:rFonts w:asciiTheme="minorHAnsi" w:eastAsiaTheme="minorHAnsi" w:hAnsiTheme="minorHAnsi" w:cstheme="minorBidi"/>
                <w:b/>
                <w:color w:val="auto"/>
              </w:rPr>
              <w:t>5</w:t>
            </w:r>
          </w:p>
        </w:tc>
      </w:tr>
      <w:tr w:rsidR="0021721F" w:rsidRPr="0021721F" w:rsidTr="000A54E2">
        <w:tc>
          <w:tcPr>
            <w:tcW w:w="1638" w:type="dxa"/>
            <w:tcBorders>
              <w:top w:val="single" w:sz="12" w:space="0" w:color="auto"/>
              <w:left w:val="single" w:sz="12" w:space="0" w:color="auto"/>
              <w:bottom w:val="single" w:sz="4"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r w:rsidR="0021721F" w:rsidRPr="0021721F" w:rsidTr="000A54E2">
        <w:tc>
          <w:tcPr>
            <w:tcW w:w="1638" w:type="dxa"/>
            <w:tcBorders>
              <w:top w:val="single" w:sz="4" w:space="0" w:color="auto"/>
              <w:left w:val="single" w:sz="12" w:space="0" w:color="auto"/>
              <w:bottom w:val="single" w:sz="12" w:space="0" w:color="auto"/>
              <w:right w:val="single" w:sz="4" w:space="0" w:color="auto"/>
            </w:tcBorders>
            <w:hideMark/>
          </w:tcPr>
          <w:p w:rsidR="0021721F" w:rsidRPr="0021721F" w:rsidRDefault="0021721F" w:rsidP="0021721F">
            <w:pPr>
              <w:rPr>
                <w:rFonts w:asciiTheme="minorHAnsi" w:eastAsiaTheme="minorHAnsi" w:hAnsiTheme="minorHAnsi" w:cstheme="minorBidi"/>
                <w:b/>
                <w:color w:val="auto"/>
              </w:rPr>
            </w:pPr>
            <w:r w:rsidRPr="0021721F">
              <w:rPr>
                <w:rFonts w:asciiTheme="minorHAnsi" w:eastAsiaTheme="minorHAnsi" w:hAnsiTheme="minorHAnsi" w:cstheme="minorBidi"/>
                <w:b/>
                <w:color w:val="auto"/>
              </w:rPr>
              <w:t>Teaching Point</w:t>
            </w:r>
          </w:p>
        </w:tc>
        <w:tc>
          <w:tcPr>
            <w:tcW w:w="9180" w:type="dxa"/>
            <w:tcBorders>
              <w:top w:val="single" w:sz="4" w:space="0" w:color="auto"/>
              <w:left w:val="single" w:sz="4" w:space="0" w:color="auto"/>
              <w:bottom w:val="single" w:sz="12" w:space="0" w:color="auto"/>
              <w:right w:val="single" w:sz="12" w:space="0" w:color="auto"/>
            </w:tcBorders>
          </w:tcPr>
          <w:p w:rsidR="0021721F" w:rsidRPr="0021721F" w:rsidRDefault="0021721F" w:rsidP="0021721F">
            <w:pPr>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tbl>
      <w:tblPr>
        <w:tblStyle w:val="TableGrid1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721F" w:rsidRPr="0021721F" w:rsidTr="000A54E2">
        <w:tc>
          <w:tcPr>
            <w:tcW w:w="10818" w:type="dxa"/>
            <w:gridSpan w:val="2"/>
          </w:tcPr>
          <w:p w:rsidR="0021721F" w:rsidRPr="0021721F" w:rsidRDefault="0021721F" w:rsidP="0021721F">
            <w:pPr>
              <w:spacing w:line="360" w:lineRule="auto"/>
              <w:ind w:left="-18"/>
              <w:jc w:val="center"/>
              <w:rPr>
                <w:rFonts w:asciiTheme="minorHAnsi" w:eastAsiaTheme="minorHAnsi" w:hAnsiTheme="minorHAnsi" w:cstheme="minorBidi"/>
                <w:b/>
                <w:color w:val="auto"/>
              </w:rPr>
            </w:pPr>
            <w:r w:rsidRPr="0021721F">
              <w:rPr>
                <w:rFonts w:asciiTheme="minorHAnsi" w:eastAsiaTheme="minorHAnsi" w:hAnsiTheme="minorHAnsi" w:cstheme="minorBidi"/>
                <w:b/>
                <w:color w:val="auto"/>
              </w:rPr>
              <w:t>Materials</w:t>
            </w:r>
          </w:p>
        </w:tc>
      </w:tr>
      <w:tr w:rsidR="0021721F" w:rsidRPr="0021721F" w:rsidTr="000A54E2">
        <w:tc>
          <w:tcPr>
            <w:tcW w:w="5409" w:type="dxa"/>
            <w:tcBorders>
              <w:top w:val="single" w:sz="4" w:space="0" w:color="auto"/>
              <w:bottom w:val="single" w:sz="12" w:space="0" w:color="auto"/>
              <w:right w:val="single" w:sz="2" w:space="0" w:color="auto"/>
            </w:tcBorders>
          </w:tcPr>
          <w:p w:rsidR="0021721F" w:rsidRPr="0021721F" w:rsidRDefault="0021721F" w:rsidP="00B400F2">
            <w:pPr>
              <w:numPr>
                <w:ilvl w:val="0"/>
                <w:numId w:val="121"/>
              </w:numPr>
              <w:ind w:left="342"/>
              <w:contextualSpacing/>
              <w:rPr>
                <w:rFonts w:asciiTheme="minorHAnsi" w:eastAsiaTheme="minorHAnsi" w:hAnsiTheme="minorHAnsi" w:cstheme="minorBidi"/>
                <w:color w:val="auto"/>
              </w:rPr>
            </w:pPr>
          </w:p>
        </w:tc>
        <w:tc>
          <w:tcPr>
            <w:tcW w:w="5409" w:type="dxa"/>
            <w:tcBorders>
              <w:left w:val="single" w:sz="2" w:space="0" w:color="auto"/>
            </w:tcBorders>
          </w:tcPr>
          <w:p w:rsidR="0021721F" w:rsidRPr="0021721F" w:rsidRDefault="0021721F" w:rsidP="00B400F2">
            <w:pPr>
              <w:numPr>
                <w:ilvl w:val="0"/>
                <w:numId w:val="121"/>
              </w:numPr>
              <w:contextualSpacing/>
              <w:rPr>
                <w:rFonts w:asciiTheme="minorHAnsi" w:eastAsiaTheme="minorHAnsi" w:hAnsiTheme="minorHAnsi" w:cstheme="minorBidi"/>
                <w:color w:val="auto"/>
              </w:rPr>
            </w:pPr>
          </w:p>
        </w:tc>
      </w:tr>
    </w:tbl>
    <w:p w:rsidR="0021721F" w:rsidRPr="0021721F" w:rsidRDefault="0021721F" w:rsidP="0021721F">
      <w:pPr>
        <w:spacing w:after="200" w:line="276" w:lineRule="auto"/>
        <w:ind w:left="0" w:firstLine="0"/>
        <w:rPr>
          <w:rFonts w:asciiTheme="minorHAnsi" w:eastAsiaTheme="minorHAnsi" w:hAnsiTheme="minorHAnsi" w:cstheme="minorBidi"/>
          <w:b/>
          <w:color w:val="auto"/>
        </w:rPr>
      </w:pPr>
    </w:p>
    <w:p w:rsidR="0021721F" w:rsidRPr="0021721F" w:rsidRDefault="0021721F" w:rsidP="0021721F">
      <w:pPr>
        <w:spacing w:after="200" w:line="276" w:lineRule="auto"/>
        <w:ind w:left="0" w:firstLine="0"/>
        <w:rPr>
          <w:rFonts w:asciiTheme="minorHAnsi" w:eastAsiaTheme="minorHAnsi" w:hAnsiTheme="minorHAnsi" w:cstheme="minorBidi"/>
          <w:b/>
          <w:color w:val="auto"/>
        </w:rPr>
      </w:pPr>
      <w:r w:rsidRPr="0021721F">
        <w:rPr>
          <w:rFonts w:asciiTheme="minorHAnsi" w:eastAsiaTheme="minorHAnsi" w:hAnsiTheme="minorHAnsi" w:cstheme="minorBidi"/>
          <w:b/>
          <w:color w:val="auto"/>
        </w:rPr>
        <w:t>Outline immersion lesson:</w:t>
      </w:r>
    </w:p>
    <w:p w:rsidR="00885585" w:rsidRDefault="00885585">
      <w:pPr>
        <w:pBdr>
          <w:top w:val="nil"/>
          <w:left w:val="nil"/>
          <w:bottom w:val="nil"/>
          <w:right w:val="nil"/>
          <w:between w:val="nil"/>
          <w:bar w:val="nil"/>
        </w:pBdr>
        <w:ind w:left="0" w:firstLine="0"/>
        <w:rPr>
          <w:b/>
          <w:bCs/>
          <w:sz w:val="28"/>
          <w:szCs w:val="28"/>
        </w:rPr>
      </w:pPr>
    </w:p>
    <w:p w:rsidR="00885585" w:rsidRPr="002B3F4F" w:rsidRDefault="001B6624">
      <w:pPr>
        <w:pageBreakBefore/>
        <w:pBdr>
          <w:top w:val="nil"/>
          <w:left w:val="nil"/>
          <w:bottom w:val="nil"/>
          <w:right w:val="nil"/>
          <w:between w:val="nil"/>
          <w:bar w:val="nil"/>
        </w:pBdr>
        <w:ind w:left="0" w:firstLine="0"/>
      </w:pPr>
      <w:r w:rsidRPr="002B3F4F">
        <w:rPr>
          <w:b/>
          <w:bCs/>
        </w:rPr>
        <w:lastRenderedPageBreak/>
        <w:t xml:space="preserve">Lesson Plan </w:t>
      </w:r>
    </w:p>
    <w:p w:rsidR="00885585" w:rsidRDefault="00885585">
      <w:pPr>
        <w:pBdr>
          <w:top w:val="nil"/>
          <w:left w:val="nil"/>
          <w:bottom w:val="nil"/>
          <w:right w:val="nil"/>
          <w:between w:val="nil"/>
          <w:bar w:val="nil"/>
        </w:pBdr>
        <w:ind w:left="0" w:firstLine="0"/>
        <w:rPr>
          <w:b/>
          <w:bCs/>
          <w:sz w:val="16"/>
          <w:szCs w:val="16"/>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14C28"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Cs/>
              </w:rPr>
            </w:pPr>
            <w:r>
              <w:rPr>
                <w:bCs/>
              </w:rPr>
              <w:t>1</w:t>
            </w:r>
          </w:p>
        </w:tc>
      </w:tr>
      <w:tr w:rsidR="00873391"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Concept  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Cs/>
              </w:rPr>
              <w:t>Writers l</w:t>
            </w:r>
            <w:r w:rsidR="001E209C" w:rsidRPr="00E14C28">
              <w:rPr>
                <w:bCs/>
              </w:rPr>
              <w:t>ead a scientific life.</w:t>
            </w:r>
          </w:p>
        </w:tc>
      </w:tr>
      <w:tr w:rsidR="00873391"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t>Writers are like scientists writing down many observations.</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5226"/>
      </w:tblGrid>
      <w:tr w:rsidR="00AA716A" w:rsidRPr="00E14C28" w:rsidTr="00AA716A">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A716A" w:rsidRPr="00E14C28" w:rsidRDefault="00AA716A" w:rsidP="00AA716A">
            <w:pPr>
              <w:pBdr>
                <w:top w:val="nil"/>
                <w:left w:val="nil"/>
                <w:bottom w:val="nil"/>
                <w:right w:val="nil"/>
                <w:between w:val="nil"/>
                <w:bar w:val="nil"/>
              </w:pBdr>
              <w:spacing w:line="276" w:lineRule="auto"/>
              <w:ind w:left="0" w:firstLine="0"/>
              <w:jc w:val="center"/>
            </w:pPr>
            <w:r w:rsidRPr="00E14C28">
              <w:rPr>
                <w:b/>
                <w:bCs/>
              </w:rPr>
              <w:t>Materials</w:t>
            </w:r>
          </w:p>
        </w:tc>
      </w:tr>
      <w:tr w:rsidR="00873391" w:rsidRPr="00E14C28" w:rsidTr="00CE02BE">
        <w:tc>
          <w:tcPr>
            <w:tcW w:w="25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2B3F4F">
            <w:pPr>
              <w:numPr>
                <w:ilvl w:val="0"/>
                <w:numId w:val="5"/>
              </w:numPr>
              <w:pBdr>
                <w:top w:val="nil"/>
                <w:left w:val="nil"/>
                <w:bottom w:val="nil"/>
                <w:right w:val="nil"/>
                <w:between w:val="nil"/>
                <w:bar w:val="nil"/>
              </w:pBdr>
              <w:tabs>
                <w:tab w:val="num" w:pos="720"/>
              </w:tabs>
            </w:pPr>
            <w:r w:rsidRPr="00E14C28">
              <w:t>How Scientists Observe and Learn</w:t>
            </w:r>
            <w:r w:rsidR="000721BA" w:rsidRPr="00E14C28">
              <w:t>- Anchor C</w:t>
            </w:r>
            <w:r w:rsidRPr="00E14C28">
              <w:t>hart (created in immersion</w:t>
            </w:r>
            <w:r w:rsidR="001D66A5" w:rsidRPr="00E14C28">
              <w:t>) [</w:t>
            </w:r>
            <w:r w:rsidR="000721BA" w:rsidRPr="00E14C28">
              <w:t>Resource Materials Packet</w:t>
            </w:r>
            <w:r w:rsidR="001D66A5" w:rsidRPr="00E14C28">
              <w:t>]</w:t>
            </w:r>
          </w:p>
          <w:p w:rsidR="00AD092F" w:rsidRPr="00E14C28" w:rsidRDefault="00AD092F" w:rsidP="002B3F4F">
            <w:pPr>
              <w:numPr>
                <w:ilvl w:val="0"/>
                <w:numId w:val="5"/>
              </w:numPr>
              <w:pBdr>
                <w:top w:val="nil"/>
                <w:left w:val="nil"/>
                <w:bottom w:val="nil"/>
                <w:right w:val="nil"/>
                <w:between w:val="nil"/>
                <w:bar w:val="nil"/>
              </w:pBdr>
              <w:tabs>
                <w:tab w:val="num" w:pos="720"/>
              </w:tabs>
            </w:pPr>
            <w:r w:rsidRPr="00E14C28">
              <w:t>Two leaves or objects to observe- one for teacher demonstration and one for students</w:t>
            </w:r>
            <w:r w:rsidR="00CE02BE" w:rsidRPr="00E14C28">
              <w:t xml:space="preserve"> during active</w:t>
            </w:r>
          </w:p>
          <w:p w:rsidR="00CE02BE" w:rsidRPr="00E14C28" w:rsidRDefault="002B3F4F" w:rsidP="002B3F4F">
            <w:pPr>
              <w:pBdr>
                <w:top w:val="nil"/>
                <w:left w:val="nil"/>
                <w:bottom w:val="nil"/>
                <w:right w:val="nil"/>
                <w:between w:val="nil"/>
                <w:bar w:val="nil"/>
              </w:pBdr>
              <w:tabs>
                <w:tab w:val="num" w:pos="720"/>
              </w:tabs>
              <w:ind w:left="360" w:hanging="346"/>
            </w:pPr>
            <w:r>
              <w:t xml:space="preserve">              </w:t>
            </w:r>
            <w:r w:rsidR="00CE02BE" w:rsidRPr="00E14C28">
              <w:t>engagement</w:t>
            </w:r>
          </w:p>
        </w:tc>
        <w:tc>
          <w:tcPr>
            <w:tcW w:w="24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2B3F4F">
            <w:pPr>
              <w:numPr>
                <w:ilvl w:val="0"/>
                <w:numId w:val="5"/>
              </w:numPr>
              <w:pBdr>
                <w:top w:val="nil"/>
                <w:left w:val="nil"/>
                <w:bottom w:val="nil"/>
                <w:right w:val="nil"/>
                <w:between w:val="nil"/>
                <w:bar w:val="nil"/>
              </w:pBdr>
              <w:tabs>
                <w:tab w:val="num" w:pos="720"/>
              </w:tabs>
            </w:pPr>
            <w:r w:rsidRPr="00E14C28">
              <w:t>Writing paper or writing booklets</w:t>
            </w:r>
            <w:r w:rsidR="0044259F" w:rsidRPr="00E14C28">
              <w:t xml:space="preserve"> </w:t>
            </w:r>
            <w:r w:rsidR="0000048B" w:rsidRPr="00E14C28">
              <w:t>[</w:t>
            </w:r>
            <w:r w:rsidR="0044259F" w:rsidRPr="00E14C28">
              <w:t xml:space="preserve">Resource Materials </w:t>
            </w:r>
            <w:r w:rsidR="0000048B" w:rsidRPr="00E14C28">
              <w:t>Packet]</w:t>
            </w:r>
          </w:p>
          <w:p w:rsidR="00885585" w:rsidRPr="00E14C28" w:rsidRDefault="00885585">
            <w:pPr>
              <w:pBdr>
                <w:top w:val="nil"/>
                <w:left w:val="nil"/>
                <w:bottom w:val="nil"/>
                <w:right w:val="nil"/>
                <w:between w:val="nil"/>
                <w:bar w:val="nil"/>
              </w:pBdr>
              <w:ind w:left="81" w:firstLine="0"/>
            </w:pP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Tips</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F56969">
            <w:pPr>
              <w:numPr>
                <w:ilvl w:val="0"/>
                <w:numId w:val="6"/>
              </w:numPr>
              <w:pBdr>
                <w:top w:val="nil"/>
                <w:left w:val="nil"/>
                <w:bottom w:val="nil"/>
                <w:right w:val="nil"/>
                <w:between w:val="nil"/>
                <w:bar w:val="nil"/>
              </w:pBdr>
              <w:tabs>
                <w:tab w:val="num" w:pos="432"/>
              </w:tabs>
              <w:ind w:left="432"/>
            </w:pPr>
            <w:r w:rsidRPr="00E14C28">
              <w:rPr>
                <w:bCs/>
              </w:rPr>
              <w:t xml:space="preserve">If available, use a document camera or projector to enlarge the leaf (or object under observation).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E14C28" w:rsidTr="002B3F3B">
        <w:trPr>
          <w:trHeight w:val="1933"/>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F56969">
            <w:pPr>
              <w:numPr>
                <w:ilvl w:val="0"/>
                <w:numId w:val="6"/>
              </w:numPr>
              <w:pBdr>
                <w:top w:val="nil"/>
                <w:left w:val="nil"/>
                <w:bottom w:val="nil"/>
                <w:right w:val="nil"/>
                <w:between w:val="nil"/>
                <w:bar w:val="nil"/>
              </w:pBdr>
              <w:tabs>
                <w:tab w:val="num" w:pos="432"/>
              </w:tabs>
              <w:ind w:left="432"/>
              <w:rPr>
                <w:i/>
                <w:iCs/>
              </w:rPr>
            </w:pPr>
            <w:r w:rsidRPr="00E14C28">
              <w:rPr>
                <w:i/>
                <w:iCs/>
              </w:rPr>
              <w:t xml:space="preserve"> Writers, we have been learning how to think and observe like scientists. Our How Scientists Observe and Learn chart reminds us that scientists take their time </w:t>
            </w:r>
            <w:r w:rsidR="00DC6CDE" w:rsidRPr="00E14C28">
              <w:rPr>
                <w:i/>
                <w:iCs/>
              </w:rPr>
              <w:t>and make</w:t>
            </w:r>
            <w:r w:rsidRPr="00E14C28">
              <w:rPr>
                <w:i/>
                <w:iCs/>
              </w:rPr>
              <w:t xml:space="preserve"> very careful observa</w:t>
            </w:r>
            <w:r w:rsidR="00A41A1C" w:rsidRPr="00E14C28">
              <w:rPr>
                <w:i/>
                <w:iCs/>
              </w:rPr>
              <w:t xml:space="preserve">tions by looking, touching, </w:t>
            </w:r>
            <w:r w:rsidRPr="00E14C28">
              <w:rPr>
                <w:i/>
                <w:iCs/>
              </w:rPr>
              <w:t>listening,</w:t>
            </w:r>
            <w:r w:rsidR="00A41A1C" w:rsidRPr="00E14C28">
              <w:rPr>
                <w:i/>
                <w:iCs/>
              </w:rPr>
              <w:t xml:space="preserve"> and even looking again </w:t>
            </w:r>
            <w:r w:rsidR="00DC6CDE" w:rsidRPr="00E14C28">
              <w:rPr>
                <w:i/>
                <w:iCs/>
              </w:rPr>
              <w:t>at the</w:t>
            </w:r>
            <w:r w:rsidRPr="00E14C28">
              <w:rPr>
                <w:i/>
                <w:iCs/>
              </w:rPr>
              <w:t xml:space="preserve"> world around them.  Remember all of the observations we have already made about leaves, our class tree, and acorns. </w:t>
            </w:r>
          </w:p>
          <w:p w:rsidR="00885585" w:rsidRPr="00E14C28" w:rsidRDefault="001B6624" w:rsidP="00D21027">
            <w:pPr>
              <w:numPr>
                <w:ilvl w:val="0"/>
                <w:numId w:val="6"/>
              </w:numPr>
              <w:pBdr>
                <w:top w:val="nil"/>
                <w:left w:val="nil"/>
                <w:bottom w:val="nil"/>
                <w:right w:val="nil"/>
                <w:between w:val="nil"/>
                <w:bar w:val="nil"/>
              </w:pBdr>
              <w:tabs>
                <w:tab w:val="num" w:pos="432"/>
              </w:tabs>
              <w:ind w:left="432"/>
              <w:rPr>
                <w:i/>
                <w:iCs/>
              </w:rPr>
            </w:pPr>
            <w:r w:rsidRPr="00E14C28">
              <w:rPr>
                <w:i/>
                <w:iCs/>
              </w:rPr>
              <w:t xml:space="preserve">Today I am going to show you how to write down your observations so you can share what you have learned about the world with others.   </w:t>
            </w:r>
          </w:p>
        </w:tc>
      </w:tr>
      <w:tr w:rsidR="00873391"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F56969">
            <w:pPr>
              <w:numPr>
                <w:ilvl w:val="0"/>
                <w:numId w:val="7"/>
              </w:numPr>
              <w:pBdr>
                <w:top w:val="nil"/>
                <w:left w:val="nil"/>
                <w:bottom w:val="nil"/>
                <w:right w:val="nil"/>
                <w:between w:val="nil"/>
                <w:bar w:val="nil"/>
              </w:pBdr>
              <w:tabs>
                <w:tab w:val="num" w:pos="432"/>
              </w:tabs>
              <w:ind w:left="432" w:hanging="360"/>
            </w:pPr>
            <w:r w:rsidRPr="00E14C28">
              <w:t>Teacher will model how to observe an object closely (look, listen, touch</w:t>
            </w:r>
            <w:r w:rsidR="0044259F" w:rsidRPr="00E14C28">
              <w:t>, and look again) and sketch and label</w:t>
            </w:r>
            <w:r w:rsidRPr="00E14C28">
              <w:t xml:space="preserve"> observations:   </w:t>
            </w:r>
          </w:p>
          <w:p w:rsidR="00885585" w:rsidRPr="00E14C28" w:rsidRDefault="001B6624" w:rsidP="00844A9C">
            <w:pPr>
              <w:numPr>
                <w:ilvl w:val="0"/>
                <w:numId w:val="8"/>
              </w:numPr>
              <w:pBdr>
                <w:top w:val="nil"/>
                <w:left w:val="nil"/>
                <w:bottom w:val="nil"/>
                <w:right w:val="nil"/>
                <w:between w:val="nil"/>
                <w:bar w:val="nil"/>
              </w:pBdr>
              <w:tabs>
                <w:tab w:val="num" w:pos="720"/>
              </w:tabs>
            </w:pPr>
            <w:r w:rsidRPr="00E14C28">
              <w:rPr>
                <w:i/>
                <w:iCs/>
              </w:rPr>
              <w:t>I am looking at this leaf and I can see and feel that it has pointed edges.  I need to make sure that my drawi</w:t>
            </w:r>
            <w:r w:rsidR="001D66A5" w:rsidRPr="00E14C28">
              <w:rPr>
                <w:i/>
                <w:iCs/>
              </w:rPr>
              <w:t>ng includes those pointed edges.</w:t>
            </w:r>
            <w:r w:rsidRPr="00E14C28">
              <w:rPr>
                <w:i/>
                <w:iCs/>
              </w:rPr>
              <w:t xml:space="preserve"> </w:t>
            </w:r>
            <w:r w:rsidRPr="00E14C28">
              <w:t xml:space="preserve">Teacher models drawing leaf including details. </w:t>
            </w:r>
          </w:p>
          <w:p w:rsidR="00885585" w:rsidRPr="00844A9C" w:rsidRDefault="001B6624" w:rsidP="00B400F2">
            <w:pPr>
              <w:pStyle w:val="ListParagraph"/>
              <w:numPr>
                <w:ilvl w:val="0"/>
                <w:numId w:val="121"/>
              </w:numPr>
              <w:pBdr>
                <w:top w:val="nil"/>
                <w:left w:val="nil"/>
                <w:bottom w:val="nil"/>
                <w:right w:val="nil"/>
                <w:between w:val="nil"/>
                <w:bar w:val="nil"/>
              </w:pBdr>
              <w:ind w:left="720"/>
              <w:rPr>
                <w:i/>
                <w:iCs/>
              </w:rPr>
            </w:pPr>
            <w:r w:rsidRPr="00844A9C">
              <w:rPr>
                <w:i/>
                <w:iCs/>
              </w:rPr>
              <w:t>Writers, scientists don’t only draw their observations of what they see</w:t>
            </w:r>
            <w:r w:rsidR="001D66A5" w:rsidRPr="00844A9C">
              <w:rPr>
                <w:i/>
                <w:iCs/>
              </w:rPr>
              <w:t>. T</w:t>
            </w:r>
            <w:r w:rsidRPr="00844A9C">
              <w:rPr>
                <w:i/>
                <w:iCs/>
              </w:rPr>
              <w:t>hey also add labels to their drawings just</w:t>
            </w:r>
            <w:r w:rsidR="0044259F" w:rsidRPr="00844A9C">
              <w:rPr>
                <w:i/>
                <w:iCs/>
              </w:rPr>
              <w:t xml:space="preserve"> like our mentor authors. A</w:t>
            </w:r>
            <w:r w:rsidRPr="00844A9C">
              <w:rPr>
                <w:i/>
                <w:iCs/>
              </w:rPr>
              <w:t xml:space="preserve"> label will help them </w:t>
            </w:r>
            <w:r w:rsidR="0044259F" w:rsidRPr="00844A9C">
              <w:rPr>
                <w:i/>
                <w:iCs/>
              </w:rPr>
              <w:t>teach others even more about an</w:t>
            </w:r>
            <w:r w:rsidRPr="00844A9C">
              <w:rPr>
                <w:i/>
                <w:iCs/>
              </w:rPr>
              <w:t xml:space="preserve"> object.</w:t>
            </w:r>
            <w:r w:rsidR="0044259F" w:rsidRPr="00844A9C">
              <w:rPr>
                <w:i/>
                <w:iCs/>
              </w:rPr>
              <w:t xml:space="preserve"> For example, when I touch</w:t>
            </w:r>
            <w:r w:rsidR="001D66A5" w:rsidRPr="00844A9C">
              <w:rPr>
                <w:i/>
                <w:iCs/>
              </w:rPr>
              <w:t xml:space="preserve"> a leaf I</w:t>
            </w:r>
            <w:r w:rsidR="0044259F" w:rsidRPr="00844A9C">
              <w:rPr>
                <w:i/>
                <w:iCs/>
              </w:rPr>
              <w:t xml:space="preserve"> can hear it crun</w:t>
            </w:r>
            <w:r w:rsidR="001D66A5" w:rsidRPr="00844A9C">
              <w:rPr>
                <w:i/>
                <w:iCs/>
              </w:rPr>
              <w:t xml:space="preserve">ch a little bit. I can add the </w:t>
            </w:r>
            <w:r w:rsidR="0044259F" w:rsidRPr="00844A9C">
              <w:rPr>
                <w:i/>
                <w:iCs/>
              </w:rPr>
              <w:t>word</w:t>
            </w:r>
            <w:r w:rsidR="001D66A5" w:rsidRPr="00844A9C">
              <w:rPr>
                <w:i/>
                <w:iCs/>
              </w:rPr>
              <w:t>,</w:t>
            </w:r>
            <w:r w:rsidR="0044259F" w:rsidRPr="00844A9C">
              <w:rPr>
                <w:i/>
                <w:iCs/>
              </w:rPr>
              <w:t xml:space="preserve"> crunchy. When I look again</w:t>
            </w:r>
            <w:r w:rsidR="001D66A5" w:rsidRPr="00844A9C">
              <w:rPr>
                <w:i/>
                <w:iCs/>
              </w:rPr>
              <w:t>, I notice</w:t>
            </w:r>
            <w:r w:rsidR="0044259F" w:rsidRPr="00844A9C">
              <w:rPr>
                <w:i/>
                <w:iCs/>
              </w:rPr>
              <w:t xml:space="preserve"> my leaf also has a long, brown stem.  I will want to make sure I include that in my drawing.</w:t>
            </w:r>
            <w:r w:rsidR="001D66A5" w:rsidRPr="00844A9C">
              <w:rPr>
                <w:i/>
                <w:iCs/>
              </w:rPr>
              <w:t xml:space="preserve"> </w:t>
            </w:r>
            <w:r w:rsidRPr="00844A9C">
              <w:rPr>
                <w:i/>
                <w:iCs/>
              </w:rPr>
              <w:t xml:space="preserve"> </w:t>
            </w:r>
            <w:r w:rsidRPr="00E14C28">
              <w:t xml:space="preserve">Teacher models how to add a label to the drawing. </w:t>
            </w:r>
          </w:p>
          <w:p w:rsidR="00885585" w:rsidRPr="00844A9C" w:rsidRDefault="001B6624" w:rsidP="00D21027">
            <w:pPr>
              <w:pStyle w:val="ListParagraph"/>
              <w:numPr>
                <w:ilvl w:val="0"/>
                <w:numId w:val="121"/>
              </w:numPr>
              <w:pBdr>
                <w:top w:val="nil"/>
                <w:left w:val="nil"/>
                <w:bottom w:val="nil"/>
                <w:right w:val="nil"/>
                <w:between w:val="nil"/>
                <w:bar w:val="nil"/>
              </w:pBdr>
              <w:ind w:left="720"/>
              <w:rPr>
                <w:i/>
                <w:iCs/>
              </w:rPr>
            </w:pPr>
            <w:r w:rsidRPr="00844A9C">
              <w:rPr>
                <w:i/>
                <w:iCs/>
              </w:rPr>
              <w:t xml:space="preserve">Did you see how I carefully drew what I observed and added labels? Scientific writers do this so they can share what they have learned about the world with others. </w:t>
            </w:r>
          </w:p>
        </w:tc>
      </w:tr>
      <w:tr w:rsidR="002B3F4F"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B3F4F" w:rsidRPr="00E14C28" w:rsidRDefault="002B3F4F">
            <w:pPr>
              <w:pBdr>
                <w:top w:val="nil"/>
                <w:left w:val="nil"/>
                <w:bottom w:val="nil"/>
                <w:right w:val="nil"/>
                <w:between w:val="nil"/>
                <w:bar w:val="nil"/>
              </w:pBdr>
              <w:ind w:left="0" w:firstLine="0"/>
              <w:rPr>
                <w:b/>
                <w:bCs/>
              </w:rPr>
            </w:pPr>
            <w:r w:rsidRPr="00E14C28">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B3F4F" w:rsidRDefault="002B3F4F" w:rsidP="002B3F4F">
            <w:pPr>
              <w:numPr>
                <w:ilvl w:val="0"/>
                <w:numId w:val="7"/>
              </w:numPr>
              <w:pBdr>
                <w:top w:val="nil"/>
                <w:left w:val="nil"/>
                <w:bottom w:val="nil"/>
                <w:right w:val="nil"/>
                <w:between w:val="nil"/>
                <w:bar w:val="nil"/>
              </w:pBdr>
              <w:tabs>
                <w:tab w:val="num" w:pos="432"/>
              </w:tabs>
              <w:ind w:left="450" w:hanging="360"/>
            </w:pPr>
            <w:r w:rsidRPr="00E14C28">
              <w:t>Allow students to look closely like scientists and make own observations about another object similar to object used in teaching point. Teacher may need to place object on document camera so all can view.</w:t>
            </w:r>
            <w:r>
              <w:t xml:space="preserve"> </w:t>
            </w:r>
          </w:p>
          <w:p w:rsidR="002B3F4F" w:rsidRPr="00E14C28" w:rsidRDefault="002B3F4F" w:rsidP="002B3F4F">
            <w:pPr>
              <w:numPr>
                <w:ilvl w:val="0"/>
                <w:numId w:val="7"/>
              </w:numPr>
              <w:pBdr>
                <w:top w:val="nil"/>
                <w:left w:val="nil"/>
                <w:bottom w:val="nil"/>
                <w:right w:val="nil"/>
                <w:between w:val="nil"/>
                <w:bar w:val="nil"/>
              </w:pBdr>
              <w:tabs>
                <w:tab w:val="num" w:pos="432"/>
              </w:tabs>
              <w:ind w:left="450" w:hanging="360"/>
            </w:pPr>
            <w:r w:rsidRPr="00E14C28">
              <w:t xml:space="preserve">After time spent observing, students share with a partner an observation that could be added through sketching or labeling.  Teacher </w:t>
            </w:r>
            <w:r>
              <w:t xml:space="preserve">sketches and </w:t>
            </w:r>
            <w:r w:rsidRPr="00E14C28">
              <w:t>adds a couple student suggestions to the sketch.</w:t>
            </w:r>
          </w:p>
          <w:p w:rsidR="002B3F4F" w:rsidRPr="00E14C28" w:rsidRDefault="002B3F4F" w:rsidP="00D21027">
            <w:pPr>
              <w:numPr>
                <w:ilvl w:val="0"/>
                <w:numId w:val="7"/>
              </w:numPr>
              <w:pBdr>
                <w:top w:val="nil"/>
                <w:left w:val="nil"/>
                <w:bottom w:val="nil"/>
                <w:right w:val="nil"/>
                <w:between w:val="nil"/>
                <w:bar w:val="nil"/>
              </w:pBdr>
              <w:tabs>
                <w:tab w:val="num" w:pos="432"/>
              </w:tabs>
              <w:ind w:left="432" w:hanging="360"/>
            </w:pPr>
            <w:r w:rsidRPr="00E14C28">
              <w:rPr>
                <w:i/>
                <w:iCs/>
              </w:rPr>
              <w:t>Wow! You all made a lot of careful observations.  Look at how much we added to the sketch that will help teach others</w:t>
            </w:r>
            <w:r w:rsidRPr="00E14C28">
              <w:t xml:space="preserve">.             </w:t>
            </w:r>
          </w:p>
        </w:tc>
      </w:tr>
      <w:tr w:rsidR="002B3F4F"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B3F4F" w:rsidRPr="00E14C28" w:rsidRDefault="002B3F4F">
            <w:pPr>
              <w:pBdr>
                <w:top w:val="nil"/>
                <w:left w:val="nil"/>
                <w:bottom w:val="nil"/>
                <w:right w:val="nil"/>
                <w:between w:val="nil"/>
                <w:bar w:val="nil"/>
              </w:pBdr>
              <w:ind w:left="0" w:firstLine="0"/>
              <w:rPr>
                <w:b/>
                <w:bCs/>
              </w:rPr>
            </w:pPr>
            <w:r w:rsidRPr="00E14C28">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B3F4F" w:rsidRPr="00E14C28" w:rsidRDefault="002B3F4F" w:rsidP="00D21027">
            <w:pPr>
              <w:numPr>
                <w:ilvl w:val="0"/>
                <w:numId w:val="7"/>
              </w:numPr>
              <w:pBdr>
                <w:top w:val="nil"/>
                <w:left w:val="nil"/>
                <w:bottom w:val="nil"/>
                <w:right w:val="nil"/>
                <w:between w:val="nil"/>
                <w:bar w:val="nil"/>
              </w:pBdr>
              <w:tabs>
                <w:tab w:val="num" w:pos="432"/>
              </w:tabs>
              <w:ind w:left="450" w:hanging="360"/>
            </w:pPr>
            <w:r w:rsidRPr="00E14C28">
              <w:rPr>
                <w:i/>
                <w:iCs/>
              </w:rPr>
              <w:t xml:space="preserve">Today scientific writers, you are going to select an object to observe carefully. Then you will sketch and label what you see so you can share what you have learned about the world with others.  </w:t>
            </w:r>
          </w:p>
        </w:tc>
      </w:tr>
    </w:tbl>
    <w:p w:rsidR="00C96618" w:rsidRDefault="00C96618">
      <w:r>
        <w:br w:type="page"/>
      </w:r>
    </w:p>
    <w:p w:rsidR="00C96618" w:rsidRPr="00660BCA" w:rsidRDefault="00C96618" w:rsidP="00C96618">
      <w:pPr>
        <w:pageBreakBefore/>
        <w:pBdr>
          <w:top w:val="nil"/>
          <w:left w:val="nil"/>
          <w:bottom w:val="nil"/>
          <w:right w:val="nil"/>
          <w:between w:val="nil"/>
          <w:bar w:val="nil"/>
        </w:pBdr>
        <w:ind w:left="0" w:firstLine="0"/>
      </w:pPr>
      <w:r w:rsidRPr="00660BCA">
        <w:rPr>
          <w:b/>
          <w:bCs/>
        </w:rPr>
        <w:lastRenderedPageBreak/>
        <w:t>Lesson Plan – Session 1, Continued</w:t>
      </w:r>
    </w:p>
    <w:p w:rsidR="00C96618" w:rsidRPr="00660BCA" w:rsidRDefault="00C96618"/>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iCs/>
              </w:rPr>
              <w:t>Mid-Workshop</w:t>
            </w:r>
          </w:p>
          <w:p w:rsidR="00885585" w:rsidRPr="00E14C28" w:rsidRDefault="001B6624">
            <w:pPr>
              <w:pBdr>
                <w:top w:val="nil"/>
                <w:left w:val="nil"/>
                <w:bottom w:val="nil"/>
                <w:right w:val="nil"/>
                <w:between w:val="nil"/>
                <w:bar w:val="nil"/>
              </w:pBdr>
              <w:ind w:left="0" w:firstLine="0"/>
              <w:rPr>
                <w:b/>
                <w:bCs/>
                <w:i/>
                <w:iCs/>
              </w:rPr>
            </w:pPr>
            <w:r w:rsidRPr="00E14C28">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D21027">
            <w:pPr>
              <w:numPr>
                <w:ilvl w:val="0"/>
                <w:numId w:val="10"/>
              </w:numPr>
              <w:pBdr>
                <w:top w:val="nil"/>
                <w:left w:val="nil"/>
                <w:bottom w:val="nil"/>
                <w:right w:val="nil"/>
                <w:between w:val="nil"/>
                <w:bar w:val="nil"/>
              </w:pBdr>
              <w:tabs>
                <w:tab w:val="num" w:pos="432"/>
              </w:tabs>
              <w:ind w:left="432" w:hanging="360"/>
            </w:pPr>
            <w:r w:rsidRPr="00E14C28">
              <w:rPr>
                <w:i/>
                <w:iCs/>
              </w:rPr>
              <w:t>Scientific writers, remember scientists not only draw careful observations, but they can also add labels.</w:t>
            </w:r>
            <w:r w:rsidR="00A41A1C" w:rsidRPr="00E14C28">
              <w:rPr>
                <w:i/>
                <w:iCs/>
              </w:rPr>
              <w:t xml:space="preserve"> Let me show you how Joe added…</w:t>
            </w:r>
            <w:r w:rsidRPr="00E14C28">
              <w:rPr>
                <w:i/>
                <w:iCs/>
              </w:rPr>
              <w:t xml:space="preserve"> </w:t>
            </w:r>
          </w:p>
        </w:tc>
      </w:tr>
      <w:tr w:rsidR="00EC79D6"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E14C28" w:rsidRDefault="00EC79D6">
            <w:pPr>
              <w:pBdr>
                <w:top w:val="nil"/>
                <w:left w:val="nil"/>
                <w:bottom w:val="nil"/>
                <w:right w:val="nil"/>
                <w:between w:val="nil"/>
                <w:bar w:val="nil"/>
              </w:pBdr>
              <w:ind w:left="0" w:firstLine="14"/>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E14C28" w:rsidRDefault="00EC79D6" w:rsidP="00B400F2">
            <w:pPr>
              <w:numPr>
                <w:ilvl w:val="0"/>
                <w:numId w:val="10"/>
              </w:numPr>
              <w:pBdr>
                <w:top w:val="nil"/>
                <w:left w:val="nil"/>
                <w:bottom w:val="nil"/>
                <w:right w:val="nil"/>
                <w:between w:val="nil"/>
                <w:bar w:val="nil"/>
              </w:pBdr>
              <w:tabs>
                <w:tab w:val="num" w:pos="432"/>
              </w:tabs>
              <w:ind w:left="432" w:hanging="360"/>
            </w:pPr>
          </w:p>
        </w:tc>
      </w:tr>
      <w:tr w:rsidR="00873391"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14"/>
            </w:pPr>
            <w:r w:rsidRPr="00E14C28">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400F2">
            <w:pPr>
              <w:numPr>
                <w:ilvl w:val="0"/>
                <w:numId w:val="10"/>
              </w:numPr>
              <w:pBdr>
                <w:top w:val="nil"/>
                <w:left w:val="nil"/>
                <w:bottom w:val="nil"/>
                <w:right w:val="nil"/>
                <w:between w:val="nil"/>
                <w:bar w:val="nil"/>
              </w:pBdr>
              <w:tabs>
                <w:tab w:val="num" w:pos="432"/>
              </w:tabs>
              <w:ind w:left="432" w:hanging="360"/>
            </w:pPr>
            <w:r w:rsidRPr="00E14C28">
              <w:t>Writers meet with partners</w:t>
            </w:r>
            <w:r w:rsidR="00824852">
              <w:t>.</w:t>
            </w:r>
          </w:p>
          <w:p w:rsidR="00885585" w:rsidRPr="00E14C28" w:rsidRDefault="001B6624" w:rsidP="00B400F2">
            <w:pPr>
              <w:numPr>
                <w:ilvl w:val="0"/>
                <w:numId w:val="10"/>
              </w:numPr>
              <w:pBdr>
                <w:top w:val="nil"/>
                <w:left w:val="nil"/>
                <w:bottom w:val="nil"/>
                <w:right w:val="nil"/>
                <w:between w:val="nil"/>
                <w:bar w:val="nil"/>
              </w:pBdr>
              <w:tabs>
                <w:tab w:val="num" w:pos="432"/>
              </w:tabs>
              <w:ind w:left="432" w:hanging="360"/>
            </w:pPr>
            <w:r w:rsidRPr="00E14C28">
              <w:t>Writers share with their partners the careful observation</w:t>
            </w:r>
            <w:r w:rsidR="001D66A5" w:rsidRPr="00E14C28">
              <w:t>s they made about their object</w:t>
            </w:r>
            <w:r w:rsidR="00824852">
              <w:t>.</w:t>
            </w:r>
          </w:p>
          <w:p w:rsidR="00586585" w:rsidRPr="00E14C28" w:rsidRDefault="00586585" w:rsidP="00B400F2">
            <w:pPr>
              <w:numPr>
                <w:ilvl w:val="0"/>
                <w:numId w:val="10"/>
              </w:numPr>
              <w:pBdr>
                <w:top w:val="nil"/>
                <w:left w:val="nil"/>
                <w:bottom w:val="nil"/>
                <w:right w:val="nil"/>
                <w:between w:val="nil"/>
                <w:bar w:val="nil"/>
              </w:pBdr>
              <w:tabs>
                <w:tab w:val="num" w:pos="432"/>
              </w:tabs>
              <w:ind w:left="432" w:hanging="360"/>
            </w:pPr>
            <w:r w:rsidRPr="00E14C28">
              <w:t>See Resource Materials Packet for other share options</w:t>
            </w:r>
            <w:r w:rsidR="00824852">
              <w:t>.</w:t>
            </w:r>
          </w:p>
        </w:tc>
      </w:tr>
    </w:tbl>
    <w:p w:rsidR="00885585" w:rsidRDefault="00885585">
      <w:pPr>
        <w:pBdr>
          <w:top w:val="nil"/>
          <w:left w:val="nil"/>
          <w:bottom w:val="nil"/>
          <w:right w:val="nil"/>
          <w:between w:val="nil"/>
          <w:bar w:val="nil"/>
        </w:pBdr>
        <w:ind w:left="0" w:firstLine="0"/>
      </w:pPr>
    </w:p>
    <w:p w:rsidR="00885585" w:rsidRPr="002B3F4F" w:rsidRDefault="001B6624">
      <w:pPr>
        <w:pageBreakBefore/>
        <w:pBdr>
          <w:top w:val="nil"/>
          <w:left w:val="nil"/>
          <w:bottom w:val="nil"/>
          <w:right w:val="nil"/>
          <w:between w:val="nil"/>
          <w:bar w:val="nil"/>
        </w:pBdr>
        <w:ind w:left="0" w:firstLine="0"/>
        <w:rPr>
          <w:b/>
          <w:bCs/>
        </w:rPr>
      </w:pPr>
      <w:r w:rsidRPr="002B3F4F">
        <w:rPr>
          <w:b/>
          <w:bCs/>
        </w:rPr>
        <w:lastRenderedPageBreak/>
        <w:t xml:space="preserve">Lesson Plan </w:t>
      </w:r>
    </w:p>
    <w:p w:rsidR="00885585" w:rsidRPr="002B3F4F" w:rsidRDefault="00885585">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14C28" w:rsidRPr="00E14C28" w:rsidTr="002B3F3B">
        <w:trPr>
          <w:trHeight w:val="220"/>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
                <w:bCs/>
              </w:rPr>
            </w:pPr>
            <w:r>
              <w:rPr>
                <w:b/>
                <w:bCs/>
              </w:rPr>
              <w:t xml:space="preserve">Session </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Cs/>
              </w:rPr>
            </w:pPr>
            <w:r>
              <w:rPr>
                <w:bCs/>
              </w:rPr>
              <w:t>2</w:t>
            </w:r>
          </w:p>
        </w:tc>
      </w:tr>
      <w:tr w:rsidR="00873391" w:rsidRPr="00E14C28" w:rsidTr="002B3F3B">
        <w:trPr>
          <w:trHeight w:val="220"/>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Concept  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E209C">
            <w:pPr>
              <w:pBdr>
                <w:top w:val="nil"/>
                <w:left w:val="nil"/>
                <w:bottom w:val="nil"/>
                <w:right w:val="nil"/>
                <w:between w:val="nil"/>
                <w:bar w:val="nil"/>
              </w:pBdr>
              <w:ind w:left="0" w:firstLine="0"/>
            </w:pPr>
            <w:r w:rsidRPr="00E14C28">
              <w:rPr>
                <w:bCs/>
              </w:rPr>
              <w:t>Writers lead a scientific life.</w:t>
            </w:r>
          </w:p>
        </w:tc>
      </w:tr>
      <w:tr w:rsidR="00873391"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D66A5">
            <w:pPr>
              <w:pBdr>
                <w:top w:val="nil"/>
                <w:left w:val="nil"/>
                <w:bottom w:val="nil"/>
                <w:right w:val="nil"/>
                <w:between w:val="nil"/>
                <w:bar w:val="nil"/>
              </w:pBdr>
              <w:ind w:left="0" w:firstLine="0"/>
            </w:pPr>
            <w:r w:rsidRPr="00E14C28">
              <w:t>Writers capture</w:t>
            </w:r>
            <w:r w:rsidR="001B6624" w:rsidRPr="00E14C28">
              <w:t xml:space="preserve"> what they see the way they find it.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5642"/>
      </w:tblGrid>
      <w:tr w:rsidR="00586585" w:rsidRPr="00E14C28" w:rsidTr="00586585">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86585" w:rsidRPr="00E14C28" w:rsidRDefault="00586585" w:rsidP="00586585">
            <w:pPr>
              <w:pBdr>
                <w:top w:val="nil"/>
                <w:left w:val="nil"/>
                <w:bottom w:val="nil"/>
                <w:right w:val="nil"/>
                <w:between w:val="nil"/>
                <w:bar w:val="nil"/>
              </w:pBdr>
              <w:spacing w:line="276" w:lineRule="auto"/>
              <w:ind w:left="0" w:firstLine="0"/>
              <w:jc w:val="center"/>
            </w:pPr>
            <w:r w:rsidRPr="00E14C28">
              <w:rPr>
                <w:b/>
                <w:bCs/>
              </w:rPr>
              <w:t>Materials</w:t>
            </w:r>
          </w:p>
        </w:tc>
      </w:tr>
      <w:tr w:rsidR="00873391" w:rsidRPr="00E14C28" w:rsidTr="00586585">
        <w:tc>
          <w:tcPr>
            <w:tcW w:w="239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EC2039" w:rsidP="00F56969">
            <w:pPr>
              <w:numPr>
                <w:ilvl w:val="0"/>
                <w:numId w:val="5"/>
              </w:numPr>
              <w:pBdr>
                <w:top w:val="nil"/>
                <w:left w:val="nil"/>
                <w:bottom w:val="nil"/>
                <w:right w:val="nil"/>
                <w:between w:val="nil"/>
                <w:bar w:val="nil"/>
              </w:pBdr>
              <w:tabs>
                <w:tab w:val="num" w:pos="720"/>
              </w:tabs>
            </w:pPr>
            <w:r>
              <w:t>Object from active engagement in day 1</w:t>
            </w:r>
            <w:r w:rsidR="001B6624" w:rsidRPr="00E14C28">
              <w:t xml:space="preserve"> </w:t>
            </w:r>
          </w:p>
          <w:p w:rsidR="00885585" w:rsidRPr="00E14C28" w:rsidRDefault="00EC2039" w:rsidP="00F56969">
            <w:pPr>
              <w:numPr>
                <w:ilvl w:val="0"/>
                <w:numId w:val="5"/>
              </w:numPr>
              <w:pBdr>
                <w:top w:val="nil"/>
                <w:left w:val="nil"/>
                <w:bottom w:val="nil"/>
                <w:right w:val="nil"/>
                <w:between w:val="nil"/>
                <w:bar w:val="nil"/>
              </w:pBdr>
              <w:tabs>
                <w:tab w:val="num" w:pos="720"/>
              </w:tabs>
            </w:pPr>
            <w:r>
              <w:t>Teachers leaf sketch and leaf from</w:t>
            </w:r>
            <w:r w:rsidR="001B6624" w:rsidRPr="00E14C28">
              <w:t xml:space="preserve"> previous day </w:t>
            </w:r>
          </w:p>
        </w:tc>
        <w:tc>
          <w:tcPr>
            <w:tcW w:w="2607"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86585" w:rsidRPr="00E14C28" w:rsidRDefault="00586585" w:rsidP="00F56969">
            <w:pPr>
              <w:numPr>
                <w:ilvl w:val="0"/>
                <w:numId w:val="5"/>
              </w:numPr>
              <w:pBdr>
                <w:top w:val="nil"/>
                <w:left w:val="nil"/>
                <w:bottom w:val="nil"/>
                <w:right w:val="nil"/>
                <w:between w:val="nil"/>
                <w:bar w:val="nil"/>
              </w:pBdr>
              <w:tabs>
                <w:tab w:val="num" w:pos="720"/>
              </w:tabs>
            </w:pPr>
            <w:r w:rsidRPr="00E14C28">
              <w:t>How Scientists Observe and Learn- Anc</w:t>
            </w:r>
            <w:r w:rsidR="001D66A5" w:rsidRPr="00E14C28">
              <w:t>hor Chart (created in immersion) [</w:t>
            </w:r>
            <w:r w:rsidRPr="00E14C28">
              <w:t>Resource Materials Packet</w:t>
            </w:r>
            <w:r w:rsidR="001D66A5" w:rsidRPr="00E14C28">
              <w:t>]</w:t>
            </w:r>
          </w:p>
          <w:p w:rsidR="00885585" w:rsidRPr="00E14C28" w:rsidRDefault="00C70BD3" w:rsidP="00284039">
            <w:pPr>
              <w:numPr>
                <w:ilvl w:val="0"/>
                <w:numId w:val="5"/>
              </w:numPr>
              <w:pBdr>
                <w:top w:val="nil"/>
                <w:left w:val="nil"/>
                <w:bottom w:val="nil"/>
                <w:right w:val="nil"/>
                <w:between w:val="nil"/>
                <w:bar w:val="nil"/>
              </w:pBdr>
              <w:tabs>
                <w:tab w:val="num" w:pos="720"/>
              </w:tabs>
            </w:pPr>
            <w:r w:rsidRPr="00E14C28">
              <w:t>Mentor Text- Labeling in th</w:t>
            </w:r>
            <w:r w:rsidR="00284039" w:rsidRPr="00E14C28">
              <w:t>e picture, words on the bottom [</w:t>
            </w:r>
            <w:r w:rsidRPr="00E14C28">
              <w:t>Resource Material Packet</w:t>
            </w:r>
            <w:r w:rsidR="00284039" w:rsidRPr="00E14C28">
              <w:t>]</w:t>
            </w:r>
          </w:p>
        </w:tc>
      </w:tr>
    </w:tbl>
    <w:p w:rsidR="00885585" w:rsidRDefault="00885585">
      <w:pPr>
        <w:pBdr>
          <w:top w:val="nil"/>
          <w:left w:val="nil"/>
          <w:bottom w:val="nil"/>
          <w:right w:val="nil"/>
          <w:between w:val="nil"/>
          <w:bar w:val="nil"/>
        </w:pBdr>
        <w:ind w:left="0"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E14C28" w:rsidTr="002B3F3B">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E14C28" w:rsidRDefault="001B6624">
            <w:pPr>
              <w:pBdr>
                <w:top w:val="nil"/>
                <w:left w:val="nil"/>
                <w:bottom w:val="nil"/>
                <w:right w:val="nil"/>
                <w:between w:val="nil"/>
                <w:bar w:val="nil"/>
              </w:pBdr>
              <w:ind w:left="0" w:firstLine="0"/>
            </w:pPr>
            <w:r w:rsidRPr="00E14C28">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F56969">
            <w:pPr>
              <w:numPr>
                <w:ilvl w:val="0"/>
                <w:numId w:val="6"/>
              </w:numPr>
              <w:pBdr>
                <w:top w:val="nil"/>
                <w:left w:val="nil"/>
                <w:bottom w:val="nil"/>
                <w:right w:val="nil"/>
                <w:between w:val="nil"/>
                <w:bar w:val="nil"/>
              </w:pBdr>
              <w:tabs>
                <w:tab w:val="num" w:pos="432"/>
              </w:tabs>
              <w:ind w:left="432"/>
            </w:pPr>
            <w:r w:rsidRPr="00E14C28">
              <w:rPr>
                <w:bCs/>
              </w:rPr>
              <w:t xml:space="preserve">If </w:t>
            </w:r>
            <w:r w:rsidR="00D541E5" w:rsidRPr="00E14C28">
              <w:rPr>
                <w:bCs/>
              </w:rPr>
              <w:t>available</w:t>
            </w:r>
            <w:r w:rsidRPr="00E14C28">
              <w:rPr>
                <w:bCs/>
              </w:rPr>
              <w:t>, project the object being observed for closer viewing</w:t>
            </w:r>
            <w:r w:rsidRPr="00E14C28">
              <w:rPr>
                <w:b/>
                <w:bCs/>
              </w:rPr>
              <w:t xml:space="preserve">.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Tr="002B3F3B">
        <w:trPr>
          <w:trHeight w:val="1900"/>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F56969">
            <w:pPr>
              <w:numPr>
                <w:ilvl w:val="0"/>
                <w:numId w:val="6"/>
              </w:numPr>
              <w:pBdr>
                <w:top w:val="nil"/>
                <w:left w:val="nil"/>
                <w:bottom w:val="nil"/>
                <w:right w:val="nil"/>
                <w:between w:val="nil"/>
                <w:bar w:val="nil"/>
              </w:pBdr>
              <w:tabs>
                <w:tab w:val="num" w:pos="432"/>
              </w:tabs>
              <w:ind w:left="432"/>
              <w:rPr>
                <w:i/>
                <w:iCs/>
              </w:rPr>
            </w:pPr>
            <w:r w:rsidRPr="00E14C28">
              <w:rPr>
                <w:i/>
                <w:iCs/>
              </w:rPr>
              <w:t>Writers</w:t>
            </w:r>
            <w:r w:rsidR="001D66A5" w:rsidRPr="00E14C28">
              <w:rPr>
                <w:i/>
                <w:iCs/>
              </w:rPr>
              <w:t>,</w:t>
            </w:r>
            <w:r w:rsidRPr="00E14C28">
              <w:rPr>
                <w:i/>
                <w:iCs/>
              </w:rPr>
              <w:t xml:space="preserve"> we have been lear</w:t>
            </w:r>
            <w:r w:rsidR="001D66A5" w:rsidRPr="00E14C28">
              <w:rPr>
                <w:i/>
                <w:iCs/>
              </w:rPr>
              <w:t>ning a lot about how scientists</w:t>
            </w:r>
            <w:r w:rsidR="00D541E5" w:rsidRPr="00E14C28">
              <w:rPr>
                <w:i/>
                <w:iCs/>
              </w:rPr>
              <w:t xml:space="preserve"> learn by </w:t>
            </w:r>
            <w:r w:rsidRPr="00E14C28">
              <w:rPr>
                <w:i/>
                <w:iCs/>
              </w:rPr>
              <w:t>carefully draw</w:t>
            </w:r>
            <w:r w:rsidR="00D541E5" w:rsidRPr="00E14C28">
              <w:rPr>
                <w:i/>
                <w:iCs/>
              </w:rPr>
              <w:t>ing</w:t>
            </w:r>
            <w:r w:rsidRPr="00E14C28">
              <w:rPr>
                <w:i/>
                <w:iCs/>
              </w:rPr>
              <w:t xml:space="preserve"> and label</w:t>
            </w:r>
            <w:r w:rsidR="00D541E5" w:rsidRPr="00E14C28">
              <w:rPr>
                <w:i/>
                <w:iCs/>
              </w:rPr>
              <w:t>ing</w:t>
            </w:r>
            <w:r w:rsidRPr="00E14C28">
              <w:rPr>
                <w:i/>
                <w:iCs/>
              </w:rPr>
              <w:t xml:space="preserve"> the observations they make. Their detailed drawings and labels help them teach others what they have observed and learned. Remember</w:t>
            </w:r>
            <w:r w:rsidR="001D66A5" w:rsidRPr="00E14C28">
              <w:rPr>
                <w:i/>
                <w:iCs/>
              </w:rPr>
              <w:t>,</w:t>
            </w:r>
            <w:r w:rsidRPr="00E14C28">
              <w:rPr>
                <w:i/>
                <w:iCs/>
              </w:rPr>
              <w:t xml:space="preserve"> scientists obs</w:t>
            </w:r>
            <w:r w:rsidR="00586585" w:rsidRPr="00E14C28">
              <w:rPr>
                <w:i/>
                <w:iCs/>
              </w:rPr>
              <w:t>erve and learn about objects by looking, listening, touching and looking again</w:t>
            </w:r>
            <w:r w:rsidR="001D66A5" w:rsidRPr="00E14C28">
              <w:rPr>
                <w:i/>
                <w:iCs/>
              </w:rPr>
              <w:t>.</w:t>
            </w:r>
            <w:r w:rsidR="00586585" w:rsidRPr="00E14C28">
              <w:rPr>
                <w:i/>
                <w:iCs/>
              </w:rPr>
              <w:t xml:space="preserve"> </w:t>
            </w:r>
            <w:r w:rsidR="001D66A5" w:rsidRPr="00E14C28">
              <w:rPr>
                <w:i/>
                <w:iCs/>
              </w:rPr>
              <w:t xml:space="preserve"> </w:t>
            </w:r>
            <w:r w:rsidRPr="00E14C28">
              <w:t>Refer to the How Scientists Observe and Learn chart made in immersion</w:t>
            </w:r>
            <w:r w:rsidR="00586585" w:rsidRPr="00E14C28">
              <w:rPr>
                <w:i/>
                <w:iCs/>
              </w:rPr>
              <w:t>.</w:t>
            </w:r>
            <w:r w:rsidRPr="00E14C28">
              <w:rPr>
                <w:i/>
                <w:iCs/>
              </w:rPr>
              <w:t xml:space="preserve"> </w:t>
            </w:r>
          </w:p>
          <w:p w:rsidR="00885585" w:rsidRPr="00E14C28" w:rsidRDefault="001B6624" w:rsidP="00D21027">
            <w:pPr>
              <w:numPr>
                <w:ilvl w:val="0"/>
                <w:numId w:val="6"/>
              </w:numPr>
              <w:pBdr>
                <w:top w:val="nil"/>
                <w:left w:val="nil"/>
                <w:bottom w:val="nil"/>
                <w:right w:val="nil"/>
                <w:between w:val="nil"/>
                <w:bar w:val="nil"/>
              </w:pBdr>
              <w:tabs>
                <w:tab w:val="num" w:pos="432"/>
              </w:tabs>
              <w:ind w:left="432"/>
              <w:rPr>
                <w:i/>
                <w:iCs/>
              </w:rPr>
            </w:pPr>
            <w:r w:rsidRPr="00E14C28">
              <w:rPr>
                <w:i/>
                <w:iCs/>
              </w:rPr>
              <w:t>Today I am going to teach you that when we are writing like a scientist we need to draw and label EXACTLY</w:t>
            </w:r>
            <w:r w:rsidR="00DA6115" w:rsidRPr="00E14C28">
              <w:rPr>
                <w:i/>
                <w:iCs/>
              </w:rPr>
              <w:t xml:space="preserve"> (everything)</w:t>
            </w:r>
            <w:r w:rsidR="001D66A5" w:rsidRPr="00E14C28">
              <w:rPr>
                <w:i/>
                <w:iCs/>
              </w:rPr>
              <w:t xml:space="preserve"> t</w:t>
            </w:r>
            <w:r w:rsidRPr="00E14C28">
              <w:rPr>
                <w:i/>
                <w:iCs/>
              </w:rPr>
              <w:t xml:space="preserve">hat we see.  Scientific writers include </w:t>
            </w:r>
            <w:r w:rsidR="001D66A5" w:rsidRPr="00E14C28">
              <w:rPr>
                <w:i/>
                <w:iCs/>
              </w:rPr>
              <w:t xml:space="preserve">the </w:t>
            </w:r>
            <w:r w:rsidRPr="00E14C28">
              <w:rPr>
                <w:i/>
                <w:iCs/>
              </w:rPr>
              <w:t>exact d</w:t>
            </w:r>
            <w:r w:rsidR="001E209C" w:rsidRPr="00E14C28">
              <w:rPr>
                <w:i/>
                <w:iCs/>
              </w:rPr>
              <w:t>etails they see</w:t>
            </w:r>
            <w:r w:rsidR="001D66A5" w:rsidRPr="00E14C28">
              <w:rPr>
                <w:i/>
                <w:iCs/>
              </w:rPr>
              <w:t>.</w:t>
            </w:r>
            <w:r w:rsidRPr="00E14C28">
              <w:rPr>
                <w:i/>
                <w:iCs/>
              </w:rPr>
              <w:t xml:space="preserve">    </w:t>
            </w:r>
          </w:p>
        </w:tc>
      </w:tr>
      <w:tr w:rsidR="00873391"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F56969">
            <w:pPr>
              <w:numPr>
                <w:ilvl w:val="0"/>
                <w:numId w:val="7"/>
              </w:numPr>
              <w:pBdr>
                <w:top w:val="nil"/>
                <w:left w:val="nil"/>
                <w:bottom w:val="nil"/>
                <w:right w:val="nil"/>
                <w:between w:val="nil"/>
                <w:bar w:val="nil"/>
              </w:pBdr>
              <w:tabs>
                <w:tab w:val="num" w:pos="432"/>
              </w:tabs>
              <w:ind w:left="432" w:hanging="360"/>
            </w:pPr>
            <w:r w:rsidRPr="00E14C28">
              <w:t>I</w:t>
            </w:r>
            <w:r w:rsidR="00D541E5" w:rsidRPr="00E14C28">
              <w:rPr>
                <w:i/>
                <w:iCs/>
              </w:rPr>
              <w:t xml:space="preserve"> took some time </w:t>
            </w:r>
            <w:r w:rsidRPr="00E14C28">
              <w:rPr>
                <w:i/>
                <w:iCs/>
              </w:rPr>
              <w:t>today to look again at the le</w:t>
            </w:r>
            <w:r w:rsidR="00CE02BE" w:rsidRPr="00E14C28">
              <w:rPr>
                <w:i/>
                <w:iCs/>
              </w:rPr>
              <w:t>af I was</w:t>
            </w:r>
            <w:r w:rsidRPr="00E14C28">
              <w:rPr>
                <w:i/>
                <w:iCs/>
              </w:rPr>
              <w:t xml:space="preserve"> studying ye</w:t>
            </w:r>
            <w:r w:rsidR="001D66A5" w:rsidRPr="00E14C28">
              <w:rPr>
                <w:i/>
                <w:iCs/>
              </w:rPr>
              <w:t xml:space="preserve">sterday.  I noticed that it has </w:t>
            </w:r>
            <w:r w:rsidRPr="00E14C28">
              <w:rPr>
                <w:i/>
                <w:iCs/>
              </w:rPr>
              <w:t xml:space="preserve">a small hole on the bottom of it.  I want to add this hole exactly the way I see </w:t>
            </w:r>
            <w:r w:rsidR="00586585" w:rsidRPr="00E14C28">
              <w:rPr>
                <w:i/>
                <w:iCs/>
              </w:rPr>
              <w:t>it into</w:t>
            </w:r>
            <w:r w:rsidRPr="00E14C28">
              <w:rPr>
                <w:i/>
                <w:iCs/>
              </w:rPr>
              <w:t xml:space="preserve"> my drawing and I need to make sure I draw it exactly </w:t>
            </w:r>
            <w:r w:rsidR="001D66A5" w:rsidRPr="00E14C28">
              <w:rPr>
                <w:i/>
                <w:iCs/>
              </w:rPr>
              <w:t xml:space="preserve">as </w:t>
            </w:r>
            <w:r w:rsidRPr="00E14C28">
              <w:rPr>
                <w:i/>
                <w:iCs/>
              </w:rPr>
              <w:t xml:space="preserve">I see it.  I am not going to make just a dot for the hole, I am going to draw the hole like this  . . . </w:t>
            </w:r>
            <w:r w:rsidRPr="00E14C28">
              <w:t>Teacher adds hole to drawing from previous day’s lesson.</w:t>
            </w:r>
          </w:p>
          <w:p w:rsidR="00885585" w:rsidRPr="00E14C28" w:rsidRDefault="001B6624" w:rsidP="00F56969">
            <w:pPr>
              <w:numPr>
                <w:ilvl w:val="0"/>
                <w:numId w:val="7"/>
              </w:numPr>
              <w:pBdr>
                <w:top w:val="nil"/>
                <w:left w:val="nil"/>
                <w:bottom w:val="nil"/>
                <w:right w:val="nil"/>
                <w:between w:val="nil"/>
                <w:bar w:val="nil"/>
              </w:pBdr>
              <w:tabs>
                <w:tab w:val="num" w:pos="432"/>
              </w:tabs>
              <w:ind w:left="432" w:hanging="360"/>
              <w:rPr>
                <w:i/>
                <w:iCs/>
              </w:rPr>
            </w:pPr>
            <w:r w:rsidRPr="00E14C28">
              <w:rPr>
                <w:i/>
                <w:iCs/>
              </w:rPr>
              <w:t xml:space="preserve">I am not only going to draw the hole, I will </w:t>
            </w:r>
            <w:r w:rsidR="001D66A5" w:rsidRPr="00E14C28">
              <w:rPr>
                <w:i/>
                <w:iCs/>
              </w:rPr>
              <w:t xml:space="preserve">also label it </w:t>
            </w:r>
            <w:r w:rsidRPr="00E14C28">
              <w:rPr>
                <w:i/>
                <w:iCs/>
              </w:rPr>
              <w:t xml:space="preserve">to help teach others even </w:t>
            </w:r>
            <w:r w:rsidR="00586585" w:rsidRPr="00E14C28">
              <w:rPr>
                <w:i/>
                <w:iCs/>
              </w:rPr>
              <w:t>more about</w:t>
            </w:r>
            <w:r w:rsidRPr="00E14C28">
              <w:rPr>
                <w:i/>
                <w:iCs/>
              </w:rPr>
              <w:t xml:space="preserve"> the object. </w:t>
            </w:r>
            <w:r w:rsidR="001D66A5" w:rsidRPr="00E14C28">
              <w:t xml:space="preserve"> </w:t>
            </w:r>
            <w:r w:rsidRPr="00E14C28">
              <w:t>Teacher adds label to the hole</w:t>
            </w:r>
            <w:r w:rsidR="001D66A5" w:rsidRPr="00E14C28">
              <w:t>.</w:t>
            </w:r>
          </w:p>
          <w:p w:rsidR="00885585" w:rsidRPr="00E14C28" w:rsidRDefault="001B6624" w:rsidP="00D21027">
            <w:pPr>
              <w:numPr>
                <w:ilvl w:val="0"/>
                <w:numId w:val="7"/>
              </w:numPr>
              <w:pBdr>
                <w:top w:val="nil"/>
                <w:left w:val="nil"/>
                <w:bottom w:val="nil"/>
                <w:right w:val="nil"/>
                <w:between w:val="nil"/>
                <w:bar w:val="nil"/>
              </w:pBdr>
              <w:tabs>
                <w:tab w:val="num" w:pos="432"/>
              </w:tabs>
              <w:ind w:left="432" w:hanging="360"/>
            </w:pPr>
            <w:r w:rsidRPr="00E14C28">
              <w:rPr>
                <w:i/>
                <w:iCs/>
              </w:rPr>
              <w:t>Writers</w:t>
            </w:r>
            <w:r w:rsidR="001D66A5" w:rsidRPr="00E14C28">
              <w:rPr>
                <w:i/>
                <w:iCs/>
              </w:rPr>
              <w:t>, this is what scientists do. T</w:t>
            </w:r>
            <w:r w:rsidRPr="00E14C28">
              <w:rPr>
                <w:i/>
                <w:iCs/>
              </w:rPr>
              <w:t>hey, look, tou</w:t>
            </w:r>
            <w:r w:rsidR="001D66A5" w:rsidRPr="00E14C28">
              <w:rPr>
                <w:i/>
                <w:iCs/>
              </w:rPr>
              <w:t>ch, listen, and look again so they</w:t>
            </w:r>
            <w:r w:rsidRPr="00E14C28">
              <w:rPr>
                <w:i/>
                <w:iCs/>
              </w:rPr>
              <w:t xml:space="preserve"> ca</w:t>
            </w:r>
            <w:r w:rsidR="001D66A5" w:rsidRPr="00E14C28">
              <w:rPr>
                <w:i/>
                <w:iCs/>
              </w:rPr>
              <w:t>n draw and label exactly what they</w:t>
            </w:r>
            <w:r w:rsidRPr="00E14C28">
              <w:rPr>
                <w:i/>
                <w:iCs/>
              </w:rPr>
              <w:t xml:space="preserve"> see.   </w:t>
            </w:r>
          </w:p>
        </w:tc>
      </w:tr>
      <w:tr w:rsidR="00873391"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885585">
            <w:pPr>
              <w:pBdr>
                <w:top w:val="nil"/>
                <w:left w:val="nil"/>
                <w:bottom w:val="nil"/>
                <w:right w:val="nil"/>
                <w:between w:val="nil"/>
                <w:bar w:val="nil"/>
              </w:pBdr>
              <w:ind w:left="0" w:firstLine="14"/>
            </w:pPr>
          </w:p>
          <w:p w:rsidR="00885585" w:rsidRPr="00E14C28" w:rsidRDefault="001B6624">
            <w:pPr>
              <w:pBdr>
                <w:top w:val="nil"/>
                <w:left w:val="nil"/>
                <w:bottom w:val="nil"/>
                <w:right w:val="nil"/>
                <w:between w:val="nil"/>
                <w:bar w:val="nil"/>
              </w:pBdr>
              <w:ind w:left="0" w:firstLine="14"/>
              <w:rPr>
                <w:b/>
                <w:bCs/>
              </w:rPr>
            </w:pPr>
            <w:r w:rsidRPr="00E14C28">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400F2">
            <w:pPr>
              <w:numPr>
                <w:ilvl w:val="0"/>
                <w:numId w:val="9"/>
              </w:numPr>
              <w:pBdr>
                <w:top w:val="nil"/>
                <w:left w:val="nil"/>
                <w:bottom w:val="nil"/>
                <w:right w:val="nil"/>
                <w:between w:val="nil"/>
                <w:bar w:val="nil"/>
              </w:pBdr>
              <w:tabs>
                <w:tab w:val="num" w:pos="432"/>
              </w:tabs>
              <w:ind w:left="432" w:hanging="360"/>
            </w:pPr>
            <w:r w:rsidRPr="00E14C28">
              <w:t>Allow students time to look again at the object studied yesterday</w:t>
            </w:r>
          </w:p>
          <w:p w:rsidR="00885585" w:rsidRPr="00E14C28" w:rsidRDefault="001B6624" w:rsidP="00B400F2">
            <w:pPr>
              <w:numPr>
                <w:ilvl w:val="0"/>
                <w:numId w:val="9"/>
              </w:numPr>
              <w:pBdr>
                <w:top w:val="nil"/>
                <w:left w:val="nil"/>
                <w:bottom w:val="nil"/>
                <w:right w:val="nil"/>
                <w:between w:val="nil"/>
                <w:bar w:val="nil"/>
              </w:pBdr>
              <w:tabs>
                <w:tab w:val="num" w:pos="432"/>
              </w:tabs>
              <w:ind w:left="432" w:hanging="360"/>
            </w:pPr>
            <w:r w:rsidRPr="00E14C28">
              <w:t>After observation time, have students share with a partner one mor</w:t>
            </w:r>
            <w:r w:rsidR="001D66A5" w:rsidRPr="00E14C28">
              <w:t>e exa</w:t>
            </w:r>
            <w:r w:rsidR="00EC2039">
              <w:t xml:space="preserve">ct detail they noticed that </w:t>
            </w:r>
            <w:r w:rsidRPr="00E14C28">
              <w:t>c</w:t>
            </w:r>
            <w:r w:rsidR="001D66A5" w:rsidRPr="00E14C28">
              <w:t xml:space="preserve">ould </w:t>
            </w:r>
            <w:r w:rsidR="00EC2039">
              <w:t xml:space="preserve">be </w:t>
            </w:r>
            <w:r w:rsidR="001D66A5" w:rsidRPr="00E14C28">
              <w:t>add</w:t>
            </w:r>
            <w:r w:rsidR="00EC2039">
              <w:t>ed to the</w:t>
            </w:r>
            <w:r w:rsidR="001D66A5" w:rsidRPr="00E14C28">
              <w:t xml:space="preserve"> drawing</w:t>
            </w:r>
            <w:r w:rsidR="00824852">
              <w:t>.</w:t>
            </w:r>
          </w:p>
          <w:p w:rsidR="00885585" w:rsidRPr="00E14C28" w:rsidRDefault="001D66A5" w:rsidP="00B400F2">
            <w:pPr>
              <w:numPr>
                <w:ilvl w:val="0"/>
                <w:numId w:val="9"/>
              </w:numPr>
              <w:pBdr>
                <w:top w:val="nil"/>
                <w:left w:val="nil"/>
                <w:bottom w:val="nil"/>
                <w:right w:val="nil"/>
                <w:between w:val="nil"/>
                <w:bar w:val="nil"/>
              </w:pBdr>
              <w:tabs>
                <w:tab w:val="num" w:pos="432"/>
              </w:tabs>
              <w:ind w:left="432" w:hanging="360"/>
            </w:pPr>
            <w:r w:rsidRPr="00E14C28">
              <w:t xml:space="preserve">Add one or two of the exact details </w:t>
            </w:r>
            <w:r w:rsidR="00DA0A95" w:rsidRPr="00E14C28">
              <w:t>that</w:t>
            </w:r>
            <w:r w:rsidRPr="00E14C28">
              <w:t xml:space="preserve"> students share to the drawing (add labels)</w:t>
            </w:r>
            <w:r w:rsidR="00824852">
              <w:t>.</w:t>
            </w:r>
          </w:p>
          <w:p w:rsidR="00885585" w:rsidRPr="00E14C28" w:rsidRDefault="001B6624" w:rsidP="00D21027">
            <w:pPr>
              <w:numPr>
                <w:ilvl w:val="0"/>
                <w:numId w:val="9"/>
              </w:numPr>
              <w:pBdr>
                <w:top w:val="nil"/>
                <w:left w:val="nil"/>
                <w:bottom w:val="nil"/>
                <w:right w:val="nil"/>
                <w:between w:val="nil"/>
                <w:bar w:val="nil"/>
              </w:pBdr>
              <w:tabs>
                <w:tab w:val="num" w:pos="432"/>
              </w:tabs>
              <w:ind w:left="432" w:hanging="360"/>
            </w:pPr>
            <w:r w:rsidRPr="00E14C28">
              <w:rPr>
                <w:i/>
                <w:iCs/>
              </w:rPr>
              <w:t xml:space="preserve">Look how much more we can teach others about the leaf by looking again carefully and </w:t>
            </w:r>
            <w:r w:rsidR="00571283" w:rsidRPr="00E14C28">
              <w:rPr>
                <w:i/>
                <w:iCs/>
              </w:rPr>
              <w:t>then drawing and labeling</w:t>
            </w:r>
            <w:r w:rsidRPr="00E14C28">
              <w:rPr>
                <w:i/>
                <w:iCs/>
              </w:rPr>
              <w:t xml:space="preserve"> exactly the way it looks or feels</w:t>
            </w:r>
            <w:r w:rsidRPr="00E14C28">
              <w:t xml:space="preserve">. </w:t>
            </w:r>
          </w:p>
        </w:tc>
      </w:tr>
      <w:tr w:rsidR="00824852"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E14C28" w:rsidRDefault="00824852">
            <w:pPr>
              <w:pBdr>
                <w:top w:val="nil"/>
                <w:left w:val="nil"/>
                <w:bottom w:val="nil"/>
                <w:right w:val="nil"/>
                <w:between w:val="nil"/>
                <w:bar w:val="nil"/>
              </w:pBdr>
              <w:ind w:left="0" w:firstLine="14"/>
            </w:pPr>
            <w:r w:rsidRPr="00E14C28">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E14C28" w:rsidRDefault="00824852" w:rsidP="00D21027">
            <w:pPr>
              <w:numPr>
                <w:ilvl w:val="0"/>
                <w:numId w:val="9"/>
              </w:numPr>
              <w:pBdr>
                <w:top w:val="nil"/>
                <w:left w:val="nil"/>
                <w:bottom w:val="nil"/>
                <w:right w:val="nil"/>
                <w:between w:val="nil"/>
                <w:bar w:val="nil"/>
              </w:pBdr>
              <w:tabs>
                <w:tab w:val="num" w:pos="432"/>
              </w:tabs>
              <w:ind w:left="432" w:hanging="360"/>
            </w:pPr>
            <w:r w:rsidRPr="00E14C28">
              <w:rPr>
                <w:i/>
                <w:iCs/>
              </w:rPr>
              <w:t>Today, scientific writers, you are going to look again at your object and draw and label exactly what you see.</w:t>
            </w:r>
          </w:p>
        </w:tc>
      </w:tr>
      <w:tr w:rsidR="00824852"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E14C28" w:rsidRDefault="00824852" w:rsidP="00824852">
            <w:pPr>
              <w:pBdr>
                <w:top w:val="nil"/>
                <w:left w:val="nil"/>
                <w:bottom w:val="nil"/>
                <w:right w:val="nil"/>
                <w:between w:val="nil"/>
                <w:bar w:val="nil"/>
              </w:pBdr>
              <w:ind w:left="0" w:firstLine="0"/>
            </w:pPr>
            <w:r w:rsidRPr="00E14C28">
              <w:rPr>
                <w:b/>
                <w:bCs/>
                <w:iCs/>
              </w:rPr>
              <w:t>Mid-Workshop</w:t>
            </w:r>
          </w:p>
          <w:p w:rsidR="00824852" w:rsidRPr="00E14C28" w:rsidRDefault="00824852" w:rsidP="00824852">
            <w:pPr>
              <w:pBdr>
                <w:top w:val="nil"/>
                <w:left w:val="nil"/>
                <w:bottom w:val="nil"/>
                <w:right w:val="nil"/>
                <w:between w:val="nil"/>
                <w:bar w:val="nil"/>
              </w:pBdr>
              <w:ind w:left="0" w:firstLine="14"/>
              <w:rPr>
                <w:b/>
                <w:bCs/>
              </w:rPr>
            </w:pPr>
            <w:r w:rsidRPr="00E14C28">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E14C28" w:rsidRDefault="00824852" w:rsidP="00824852">
            <w:pPr>
              <w:numPr>
                <w:ilvl w:val="0"/>
                <w:numId w:val="10"/>
              </w:numPr>
              <w:pBdr>
                <w:top w:val="nil"/>
                <w:left w:val="nil"/>
                <w:bottom w:val="nil"/>
                <w:right w:val="nil"/>
                <w:between w:val="nil"/>
                <w:bar w:val="nil"/>
              </w:pBdr>
              <w:tabs>
                <w:tab w:val="num" w:pos="432"/>
              </w:tabs>
              <w:ind w:left="432" w:hanging="360"/>
            </w:pPr>
            <w:r w:rsidRPr="00E14C28">
              <w:rPr>
                <w:i/>
                <w:iCs/>
              </w:rPr>
              <w:t xml:space="preserve">I have noticed that many of you have found several exact details that you added and labeled in your drawings.   </w:t>
            </w:r>
          </w:p>
          <w:p w:rsidR="00824852" w:rsidRPr="00E14C28" w:rsidRDefault="00824852" w:rsidP="00824852">
            <w:pPr>
              <w:numPr>
                <w:ilvl w:val="0"/>
                <w:numId w:val="10"/>
              </w:numPr>
              <w:pBdr>
                <w:top w:val="nil"/>
                <w:left w:val="nil"/>
                <w:bottom w:val="nil"/>
                <w:right w:val="nil"/>
                <w:between w:val="nil"/>
                <w:bar w:val="nil"/>
              </w:pBdr>
              <w:tabs>
                <w:tab w:val="num" w:pos="432"/>
              </w:tabs>
              <w:ind w:left="432" w:hanging="360"/>
            </w:pPr>
            <w:r w:rsidRPr="00E14C28">
              <w:rPr>
                <w:i/>
                <w:iCs/>
              </w:rPr>
              <w:t>Remember writers, scientists observe and learn by not only looking, but also by touching and listening. We can add those exact details and labels in our drawing; I noticed the leaf feels bumpy.  I can draw bumps and add the label, ‘bumpy’ to my drawing.</w:t>
            </w:r>
            <w:r w:rsidRPr="00E14C28">
              <w:t xml:space="preserve"> </w:t>
            </w:r>
          </w:p>
          <w:p w:rsidR="00824852" w:rsidRPr="00E14C28" w:rsidRDefault="00824852" w:rsidP="00D21027">
            <w:pPr>
              <w:numPr>
                <w:ilvl w:val="0"/>
                <w:numId w:val="9"/>
              </w:numPr>
              <w:pBdr>
                <w:top w:val="nil"/>
                <w:left w:val="nil"/>
                <w:bottom w:val="nil"/>
                <w:right w:val="nil"/>
                <w:between w:val="nil"/>
                <w:bar w:val="nil"/>
              </w:pBdr>
              <w:tabs>
                <w:tab w:val="num" w:pos="432"/>
              </w:tabs>
              <w:ind w:left="432" w:hanging="360"/>
              <w:rPr>
                <w:i/>
                <w:iCs/>
              </w:rPr>
            </w:pPr>
            <w:r w:rsidRPr="00E14C28">
              <w:t>After</w:t>
            </w:r>
            <w:r w:rsidRPr="00E14C28">
              <w:rPr>
                <w:i/>
              </w:rPr>
              <w:t xml:space="preserve"> you add details to what you already did, try it with a new object and add even more detail</w:t>
            </w:r>
            <w:r w:rsidRPr="00E14C28">
              <w:t>.</w:t>
            </w:r>
          </w:p>
        </w:tc>
      </w:tr>
    </w:tbl>
    <w:p w:rsidR="00C96618" w:rsidRDefault="00C96618">
      <w:r>
        <w:br w:type="page"/>
      </w:r>
    </w:p>
    <w:p w:rsidR="00C96618" w:rsidRPr="00660BCA" w:rsidRDefault="00C96618" w:rsidP="00C96618">
      <w:pPr>
        <w:pageBreakBefore/>
        <w:pBdr>
          <w:top w:val="nil"/>
          <w:left w:val="nil"/>
          <w:bottom w:val="nil"/>
          <w:right w:val="nil"/>
          <w:between w:val="nil"/>
          <w:bar w:val="nil"/>
        </w:pBdr>
        <w:ind w:left="0" w:firstLine="0"/>
      </w:pPr>
      <w:r w:rsidRPr="00660BCA">
        <w:rPr>
          <w:b/>
          <w:bCs/>
        </w:rPr>
        <w:lastRenderedPageBreak/>
        <w:t>Lesson Plan – Session 2, Continued</w:t>
      </w:r>
    </w:p>
    <w:p w:rsidR="00C96618" w:rsidRDefault="00C96618"/>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C79D6"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E14C28" w:rsidRDefault="00EC79D6">
            <w:pPr>
              <w:pBdr>
                <w:top w:val="nil"/>
                <w:left w:val="nil"/>
                <w:bottom w:val="nil"/>
                <w:right w:val="nil"/>
                <w:between w:val="nil"/>
                <w:bar w:val="nil"/>
              </w:pBdr>
              <w:ind w:left="0" w:firstLine="14"/>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E14C28" w:rsidRDefault="00EC79D6" w:rsidP="00B400F2">
            <w:pPr>
              <w:numPr>
                <w:ilvl w:val="0"/>
                <w:numId w:val="10"/>
              </w:numPr>
              <w:pBdr>
                <w:top w:val="nil"/>
                <w:left w:val="nil"/>
                <w:bottom w:val="nil"/>
                <w:right w:val="nil"/>
                <w:between w:val="nil"/>
                <w:bar w:val="nil"/>
              </w:pBdr>
              <w:tabs>
                <w:tab w:val="num" w:pos="432"/>
              </w:tabs>
              <w:ind w:left="432" w:hanging="360"/>
            </w:pPr>
          </w:p>
        </w:tc>
      </w:tr>
      <w:tr w:rsidR="00873391"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14"/>
            </w:pPr>
            <w:r w:rsidRPr="00E14C28">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400F2">
            <w:pPr>
              <w:numPr>
                <w:ilvl w:val="0"/>
                <w:numId w:val="10"/>
              </w:numPr>
              <w:pBdr>
                <w:top w:val="nil"/>
                <w:left w:val="nil"/>
                <w:bottom w:val="nil"/>
                <w:right w:val="nil"/>
                <w:between w:val="nil"/>
                <w:bar w:val="nil"/>
              </w:pBdr>
              <w:tabs>
                <w:tab w:val="num" w:pos="432"/>
              </w:tabs>
              <w:ind w:left="432" w:hanging="360"/>
            </w:pPr>
            <w:r w:rsidRPr="00E14C28">
              <w:t>Find a st</w:t>
            </w:r>
            <w:r w:rsidR="00B65C2E" w:rsidRPr="00E14C28">
              <w:t>udent who added</w:t>
            </w:r>
            <w:r w:rsidRPr="00E14C28">
              <w:t xml:space="preserve"> </w:t>
            </w:r>
            <w:r w:rsidR="00571283" w:rsidRPr="00E14C28">
              <w:t xml:space="preserve">a </w:t>
            </w:r>
            <w:r w:rsidRPr="00E14C28">
              <w:t>label</w:t>
            </w:r>
            <w:r w:rsidR="00B65C2E" w:rsidRPr="00E14C28">
              <w:t xml:space="preserve"> based on touching or listening to their object</w:t>
            </w:r>
            <w:r w:rsidR="00824852">
              <w:t>.</w:t>
            </w:r>
          </w:p>
          <w:p w:rsidR="00885585" w:rsidRPr="00E14C28" w:rsidRDefault="001B6624" w:rsidP="00B400F2">
            <w:pPr>
              <w:numPr>
                <w:ilvl w:val="0"/>
                <w:numId w:val="10"/>
              </w:numPr>
              <w:pBdr>
                <w:top w:val="nil"/>
                <w:left w:val="nil"/>
                <w:bottom w:val="nil"/>
                <w:right w:val="nil"/>
                <w:between w:val="nil"/>
                <w:bar w:val="nil"/>
              </w:pBdr>
              <w:tabs>
                <w:tab w:val="num" w:pos="432"/>
              </w:tabs>
              <w:ind w:left="432" w:hanging="360"/>
            </w:pPr>
            <w:r w:rsidRPr="00E14C28">
              <w:t>“</w:t>
            </w:r>
            <w:r w:rsidR="00571283" w:rsidRPr="00E14C28">
              <w:rPr>
                <w:i/>
                <w:iCs/>
              </w:rPr>
              <w:t xml:space="preserve">Look, </w:t>
            </w:r>
            <w:r w:rsidR="00B65C2E" w:rsidRPr="00E14C28">
              <w:rPr>
                <w:i/>
                <w:iCs/>
              </w:rPr>
              <w:t xml:space="preserve">Johnny added a detail </w:t>
            </w:r>
            <w:r w:rsidRPr="00E14C28">
              <w:rPr>
                <w:i/>
                <w:iCs/>
              </w:rPr>
              <w:t xml:space="preserve">just like </w:t>
            </w:r>
            <w:r w:rsidR="00C70BD3" w:rsidRPr="00E14C28">
              <w:rPr>
                <w:i/>
                <w:iCs/>
              </w:rPr>
              <w:t>xxx</w:t>
            </w:r>
            <w:r w:rsidRPr="00E14C28">
              <w:rPr>
                <w:i/>
                <w:iCs/>
              </w:rPr>
              <w:t xml:space="preserve"> did in the book </w:t>
            </w:r>
            <w:r w:rsidR="00C70BD3" w:rsidRPr="00E14C28">
              <w:rPr>
                <w:i/>
                <w:iCs/>
                <w:u w:val="single"/>
              </w:rPr>
              <w:t>xxx</w:t>
            </w:r>
            <w:r w:rsidRPr="00E14C28">
              <w:rPr>
                <w:i/>
                <w:iCs/>
              </w:rPr>
              <w:t>.</w:t>
            </w:r>
            <w:r w:rsidRPr="00E14C28">
              <w:t>”</w:t>
            </w:r>
          </w:p>
          <w:p w:rsidR="00885585" w:rsidRPr="00E14C28" w:rsidRDefault="00A64048" w:rsidP="00B400F2">
            <w:pPr>
              <w:numPr>
                <w:ilvl w:val="0"/>
                <w:numId w:val="10"/>
              </w:numPr>
              <w:pBdr>
                <w:top w:val="nil"/>
                <w:left w:val="nil"/>
                <w:bottom w:val="nil"/>
                <w:right w:val="nil"/>
                <w:between w:val="nil"/>
                <w:bar w:val="nil"/>
              </w:pBdr>
              <w:tabs>
                <w:tab w:val="num" w:pos="432"/>
              </w:tabs>
              <w:ind w:left="432" w:hanging="360"/>
            </w:pPr>
            <w:r w:rsidRPr="00E14C28">
              <w:t>See Resource Materials Packet for other share options</w:t>
            </w:r>
            <w:r w:rsidR="00824852">
              <w:t>.</w:t>
            </w:r>
          </w:p>
        </w:tc>
      </w:tr>
    </w:tbl>
    <w:p w:rsidR="00885585" w:rsidRPr="00660BCA" w:rsidRDefault="001B6624">
      <w:pPr>
        <w:pageBreakBefore/>
        <w:pBdr>
          <w:top w:val="nil"/>
          <w:left w:val="nil"/>
          <w:bottom w:val="nil"/>
          <w:right w:val="nil"/>
          <w:between w:val="nil"/>
          <w:bar w:val="nil"/>
        </w:pBdr>
        <w:ind w:left="0" w:firstLine="0"/>
      </w:pPr>
      <w:r w:rsidRPr="00660BCA">
        <w:rPr>
          <w:b/>
          <w:bCs/>
        </w:rPr>
        <w:lastRenderedPageBreak/>
        <w:t xml:space="preserve">Lesson Plan </w:t>
      </w:r>
    </w:p>
    <w:p w:rsidR="00885585" w:rsidRPr="00660BCA" w:rsidRDefault="00885585">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14C28"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Cs/>
              </w:rPr>
            </w:pPr>
            <w:r>
              <w:rPr>
                <w:bCs/>
              </w:rPr>
              <w:t>3</w:t>
            </w:r>
          </w:p>
        </w:tc>
      </w:tr>
      <w:tr w:rsidR="00873391"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Concept  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E209C">
            <w:pPr>
              <w:pBdr>
                <w:top w:val="nil"/>
                <w:left w:val="nil"/>
                <w:bottom w:val="nil"/>
                <w:right w:val="nil"/>
                <w:between w:val="nil"/>
                <w:bar w:val="nil"/>
              </w:pBdr>
              <w:ind w:left="0" w:firstLine="0"/>
            </w:pPr>
            <w:r w:rsidRPr="00E14C28">
              <w:rPr>
                <w:bCs/>
              </w:rPr>
              <w:t>Writers lead a scientific life.</w:t>
            </w:r>
          </w:p>
        </w:tc>
      </w:tr>
      <w:tr w:rsidR="00873391" w:rsidRPr="00E14C28" w:rsidTr="002B3F3B">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t>Writers plan their writi</w:t>
            </w:r>
            <w:r w:rsidR="00571283" w:rsidRPr="00E14C28">
              <w:t xml:space="preserve">ng across </w:t>
            </w:r>
            <w:r w:rsidRPr="00E14C28">
              <w:t xml:space="preserve">pages.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5745"/>
      </w:tblGrid>
      <w:tr w:rsidR="00B65C2E" w:rsidRPr="00E14C28" w:rsidTr="00B65C2E">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65C2E" w:rsidRPr="00E14C28" w:rsidRDefault="00B65C2E" w:rsidP="001C5946">
            <w:pPr>
              <w:pBdr>
                <w:top w:val="nil"/>
                <w:left w:val="nil"/>
                <w:bottom w:val="nil"/>
                <w:right w:val="nil"/>
                <w:between w:val="nil"/>
                <w:bar w:val="nil"/>
              </w:pBdr>
              <w:spacing w:line="276" w:lineRule="auto"/>
              <w:ind w:left="0" w:firstLine="0"/>
              <w:jc w:val="center"/>
            </w:pPr>
            <w:r w:rsidRPr="00E14C28">
              <w:rPr>
                <w:b/>
                <w:bCs/>
              </w:rPr>
              <w:t>Materials</w:t>
            </w:r>
          </w:p>
        </w:tc>
      </w:tr>
      <w:tr w:rsidR="00873391" w:rsidRPr="00E14C28" w:rsidTr="00B65C2E">
        <w:tc>
          <w:tcPr>
            <w:tcW w:w="234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A64048" w:rsidP="00F56969">
            <w:pPr>
              <w:numPr>
                <w:ilvl w:val="0"/>
                <w:numId w:val="5"/>
              </w:numPr>
              <w:pBdr>
                <w:top w:val="nil"/>
                <w:left w:val="nil"/>
                <w:bottom w:val="nil"/>
                <w:right w:val="nil"/>
                <w:between w:val="nil"/>
                <w:bar w:val="nil"/>
              </w:pBdr>
              <w:tabs>
                <w:tab w:val="num" w:pos="720"/>
              </w:tabs>
            </w:pPr>
            <w:r w:rsidRPr="00E14C28">
              <w:t>Class story</w:t>
            </w:r>
            <w:r w:rsidR="001B6624" w:rsidRPr="00E14C28">
              <w:t xml:space="preserve"> </w:t>
            </w:r>
            <w:r w:rsidR="00DC726B">
              <w:t xml:space="preserve">1 </w:t>
            </w:r>
            <w:r w:rsidR="001B6624" w:rsidRPr="00E14C28">
              <w:t xml:space="preserve">created in immersion phase </w:t>
            </w:r>
          </w:p>
          <w:p w:rsidR="002D72FC" w:rsidRPr="00E14C28" w:rsidRDefault="002D72FC" w:rsidP="00F56969">
            <w:pPr>
              <w:numPr>
                <w:ilvl w:val="0"/>
                <w:numId w:val="5"/>
              </w:numPr>
              <w:pBdr>
                <w:top w:val="nil"/>
                <w:left w:val="nil"/>
                <w:bottom w:val="nil"/>
                <w:right w:val="nil"/>
                <w:between w:val="nil"/>
                <w:bar w:val="nil"/>
              </w:pBdr>
              <w:tabs>
                <w:tab w:val="num" w:pos="720"/>
              </w:tabs>
            </w:pPr>
            <w:r w:rsidRPr="00E14C28">
              <w:t>Leaf or new object for class to observe</w:t>
            </w:r>
          </w:p>
        </w:tc>
        <w:tc>
          <w:tcPr>
            <w:tcW w:w="26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Default="00571283" w:rsidP="0000048B">
            <w:pPr>
              <w:numPr>
                <w:ilvl w:val="0"/>
                <w:numId w:val="5"/>
              </w:numPr>
              <w:pBdr>
                <w:top w:val="nil"/>
                <w:left w:val="nil"/>
                <w:bottom w:val="nil"/>
                <w:right w:val="nil"/>
                <w:between w:val="nil"/>
                <w:bar w:val="nil"/>
              </w:pBdr>
              <w:tabs>
                <w:tab w:val="num" w:pos="720"/>
              </w:tabs>
            </w:pPr>
            <w:r w:rsidRPr="00E14C28">
              <w:t xml:space="preserve">Writing </w:t>
            </w:r>
            <w:r w:rsidR="001B6624" w:rsidRPr="00E14C28">
              <w:t xml:space="preserve">booklets </w:t>
            </w:r>
            <w:r w:rsidRPr="00E14C28">
              <w:t>[</w:t>
            </w:r>
            <w:r w:rsidR="00A64048" w:rsidRPr="00E14C28">
              <w:t>Resource Ma</w:t>
            </w:r>
            <w:r w:rsidR="0000048B" w:rsidRPr="00E14C28">
              <w:t>terials P</w:t>
            </w:r>
            <w:r w:rsidRPr="00E14C28">
              <w:t>acket</w:t>
            </w:r>
            <w:r w:rsidR="0000048B" w:rsidRPr="00E14C28">
              <w:t>]</w:t>
            </w:r>
            <w:r w:rsidR="001B6624" w:rsidRPr="00E14C28">
              <w:t xml:space="preserve"> </w:t>
            </w:r>
          </w:p>
          <w:p w:rsidR="0095093E" w:rsidRPr="00E14C28" w:rsidRDefault="0095093E" w:rsidP="0000048B">
            <w:pPr>
              <w:numPr>
                <w:ilvl w:val="0"/>
                <w:numId w:val="5"/>
              </w:numPr>
              <w:pBdr>
                <w:top w:val="nil"/>
                <w:left w:val="nil"/>
                <w:bottom w:val="nil"/>
                <w:right w:val="nil"/>
                <w:between w:val="nil"/>
                <w:bar w:val="nil"/>
              </w:pBdr>
              <w:tabs>
                <w:tab w:val="num" w:pos="720"/>
              </w:tabs>
            </w:pPr>
            <w:r>
              <w:t>This new book will be used in session 7</w:t>
            </w:r>
          </w:p>
        </w:tc>
      </w:tr>
    </w:tbl>
    <w:p w:rsidR="00885585" w:rsidRDefault="00885585">
      <w:pPr>
        <w:pBdr>
          <w:top w:val="nil"/>
          <w:left w:val="nil"/>
          <w:bottom w:val="nil"/>
          <w:right w:val="nil"/>
          <w:between w:val="nil"/>
          <w:bar w:val="nil"/>
        </w:pBdr>
        <w:ind w:left="0"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E14C28" w:rsidTr="00B61579">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E14C28" w:rsidRDefault="001B6624" w:rsidP="002B3F3B">
            <w:pPr>
              <w:pBdr>
                <w:top w:val="nil"/>
                <w:left w:val="nil"/>
                <w:bottom w:val="nil"/>
                <w:right w:val="nil"/>
                <w:between w:val="nil"/>
                <w:bar w:val="nil"/>
              </w:pBdr>
              <w:ind w:left="340"/>
            </w:pPr>
            <w:r w:rsidRPr="00E14C28">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DA6115" w:rsidP="006049A3">
            <w:pPr>
              <w:numPr>
                <w:ilvl w:val="0"/>
                <w:numId w:val="11"/>
              </w:numPr>
              <w:pBdr>
                <w:top w:val="nil"/>
                <w:left w:val="nil"/>
                <w:bottom w:val="nil"/>
                <w:right w:val="nil"/>
                <w:between w:val="nil"/>
                <w:bar w:val="nil"/>
              </w:pBdr>
              <w:tabs>
                <w:tab w:val="clear" w:pos="360"/>
                <w:tab w:val="num" w:pos="539"/>
                <w:tab w:val="num" w:pos="800"/>
              </w:tabs>
              <w:ind w:left="800" w:hanging="621"/>
              <w:rPr>
                <w:bCs/>
                <w:color w:val="auto"/>
              </w:rPr>
            </w:pPr>
            <w:r w:rsidRPr="00E14C28">
              <w:rPr>
                <w:bCs/>
                <w:color w:val="auto"/>
              </w:rPr>
              <w:t>Paper choice</w:t>
            </w:r>
            <w:r w:rsidR="00777E32" w:rsidRPr="00E14C28">
              <w:rPr>
                <w:bCs/>
                <w:color w:val="auto"/>
              </w:rPr>
              <w:t xml:space="preserve"> will need to be based on student nee</w:t>
            </w:r>
            <w:r w:rsidR="00091BD2">
              <w:rPr>
                <w:bCs/>
                <w:color w:val="auto"/>
              </w:rPr>
              <w:t>d. Please see resource material</w:t>
            </w:r>
            <w:r w:rsidR="006049A3">
              <w:rPr>
                <w:bCs/>
                <w:color w:val="auto"/>
              </w:rPr>
              <w:t xml:space="preserve"> </w:t>
            </w:r>
            <w:r w:rsidR="00777E32" w:rsidRPr="00E14C28">
              <w:rPr>
                <w:bCs/>
                <w:color w:val="auto"/>
              </w:rPr>
              <w:t>section for paper sample options.</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61579">
            <w:pPr>
              <w:pBdr>
                <w:top w:val="nil"/>
                <w:left w:val="nil"/>
                <w:bottom w:val="nil"/>
                <w:right w:val="nil"/>
                <w:between w:val="nil"/>
                <w:bar w:val="nil"/>
              </w:pBdr>
              <w:ind w:left="340"/>
            </w:pPr>
            <w:r w:rsidRPr="00E14C28">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A64048" w:rsidP="006D5506">
            <w:pPr>
              <w:numPr>
                <w:ilvl w:val="0"/>
                <w:numId w:val="12"/>
              </w:numPr>
              <w:pBdr>
                <w:top w:val="nil"/>
                <w:left w:val="nil"/>
                <w:bottom w:val="nil"/>
                <w:right w:val="nil"/>
                <w:between w:val="nil"/>
                <w:bar w:val="nil"/>
              </w:pBdr>
              <w:tabs>
                <w:tab w:val="clear" w:pos="360"/>
                <w:tab w:val="num" w:pos="540"/>
              </w:tabs>
              <w:ind w:left="187" w:firstLine="0"/>
            </w:pPr>
            <w:r w:rsidRPr="006D5506">
              <w:rPr>
                <w:i/>
                <w:iCs/>
              </w:rPr>
              <w:t>Writers</w:t>
            </w:r>
            <w:r w:rsidR="00571283" w:rsidRPr="006D5506">
              <w:rPr>
                <w:i/>
                <w:iCs/>
              </w:rPr>
              <w:t>,</w:t>
            </w:r>
            <w:r w:rsidRPr="006D5506">
              <w:rPr>
                <w:i/>
                <w:iCs/>
              </w:rPr>
              <w:t xml:space="preserve"> after</w:t>
            </w:r>
            <w:r w:rsidR="001B6624" w:rsidRPr="006D5506">
              <w:rPr>
                <w:i/>
                <w:iCs/>
              </w:rPr>
              <w:t xml:space="preserve"> looking again at our objects</w:t>
            </w:r>
            <w:r w:rsidR="00571283" w:rsidRPr="006D5506">
              <w:rPr>
                <w:i/>
                <w:iCs/>
              </w:rPr>
              <w:t>, we have added exact</w:t>
            </w:r>
            <w:r w:rsidRPr="006D5506">
              <w:rPr>
                <w:i/>
                <w:iCs/>
              </w:rPr>
              <w:t xml:space="preserve"> </w:t>
            </w:r>
            <w:r w:rsidR="001B6624" w:rsidRPr="006D5506">
              <w:rPr>
                <w:i/>
                <w:iCs/>
              </w:rPr>
              <w:t>details</w:t>
            </w:r>
            <w:r w:rsidR="00091BD2" w:rsidRPr="006D5506">
              <w:rPr>
                <w:i/>
                <w:iCs/>
              </w:rPr>
              <w:t xml:space="preserve"> to our</w:t>
            </w:r>
            <w:r w:rsidR="006D5506" w:rsidRPr="006D5506">
              <w:rPr>
                <w:i/>
                <w:iCs/>
              </w:rPr>
              <w:t xml:space="preserve"> </w:t>
            </w:r>
            <w:r w:rsidRPr="006D5506">
              <w:rPr>
                <w:i/>
                <w:iCs/>
              </w:rPr>
              <w:t xml:space="preserve">sketches and </w:t>
            </w:r>
            <w:r w:rsidR="006D5506">
              <w:rPr>
                <w:i/>
                <w:iCs/>
              </w:rPr>
              <w:t xml:space="preserve">   </w:t>
            </w:r>
            <w:r w:rsidR="00D21027">
              <w:rPr>
                <w:i/>
                <w:iCs/>
              </w:rPr>
              <w:t xml:space="preserve"> </w:t>
            </w:r>
            <w:r w:rsidRPr="006D5506">
              <w:rPr>
                <w:i/>
                <w:iCs/>
              </w:rPr>
              <w:t>labels.</w:t>
            </w:r>
            <w:r w:rsidR="001B6624" w:rsidRPr="006D5506">
              <w:rPr>
                <w:i/>
                <w:iCs/>
              </w:rPr>
              <w:t xml:space="preserve">  All of these details and labels are going to help teach others about </w:t>
            </w:r>
            <w:r w:rsidRPr="006D5506">
              <w:rPr>
                <w:i/>
                <w:iCs/>
              </w:rPr>
              <w:t>our objects</w:t>
            </w:r>
            <w:r w:rsidR="001B6624" w:rsidRPr="006D5506">
              <w:rPr>
                <w:i/>
                <w:iCs/>
              </w:rPr>
              <w:t xml:space="preserve">. </w:t>
            </w:r>
          </w:p>
          <w:p w:rsidR="00885585" w:rsidRPr="006D5506" w:rsidRDefault="001B6624" w:rsidP="006D5506">
            <w:pPr>
              <w:numPr>
                <w:ilvl w:val="0"/>
                <w:numId w:val="12"/>
              </w:numPr>
              <w:pBdr>
                <w:top w:val="nil"/>
                <w:left w:val="nil"/>
                <w:bottom w:val="nil"/>
                <w:right w:val="nil"/>
                <w:between w:val="nil"/>
                <w:bar w:val="nil"/>
              </w:pBdr>
              <w:tabs>
                <w:tab w:val="clear" w:pos="360"/>
                <w:tab w:val="num" w:pos="540"/>
                <w:tab w:val="num" w:pos="800"/>
              </w:tabs>
              <w:ind w:left="533" w:hanging="346"/>
              <w:rPr>
                <w:i/>
                <w:iCs/>
              </w:rPr>
            </w:pPr>
            <w:r w:rsidRPr="006D5506">
              <w:rPr>
                <w:i/>
                <w:iCs/>
              </w:rPr>
              <w:t xml:space="preserve">Remember when </w:t>
            </w:r>
            <w:r w:rsidR="00A64048" w:rsidRPr="006D5506">
              <w:rPr>
                <w:i/>
                <w:iCs/>
              </w:rPr>
              <w:t>we wrote our class story</w:t>
            </w:r>
            <w:r w:rsidRPr="006D5506">
              <w:rPr>
                <w:i/>
                <w:iCs/>
              </w:rPr>
              <w:t xml:space="preserve"> about leaves</w:t>
            </w:r>
            <w:r w:rsidR="00A64048" w:rsidRPr="006D5506">
              <w:rPr>
                <w:i/>
                <w:iCs/>
              </w:rPr>
              <w:t xml:space="preserve">?  </w:t>
            </w:r>
            <w:r w:rsidR="00DC726B" w:rsidRPr="006D5506">
              <w:rPr>
                <w:i/>
                <w:iCs/>
              </w:rPr>
              <w:t>(Show Class Story 1</w:t>
            </w:r>
            <w:r w:rsidR="006D5506" w:rsidRPr="006D5506">
              <w:rPr>
                <w:i/>
                <w:iCs/>
              </w:rPr>
              <w:t xml:space="preserve"> </w:t>
            </w:r>
            <w:r w:rsidR="00DC726B" w:rsidRPr="006D5506">
              <w:rPr>
                <w:i/>
                <w:iCs/>
              </w:rPr>
              <w:t xml:space="preserve"> created in immersion) We did not teach </w:t>
            </w:r>
            <w:r w:rsidRPr="006D5506">
              <w:rPr>
                <w:i/>
                <w:iCs/>
              </w:rPr>
              <w:t xml:space="preserve">everything we observed and learned </w:t>
            </w:r>
            <w:r w:rsidR="006D5506" w:rsidRPr="006D5506">
              <w:rPr>
                <w:i/>
                <w:iCs/>
              </w:rPr>
              <w:t>all on</w:t>
            </w:r>
            <w:r w:rsidRPr="006D5506">
              <w:rPr>
                <w:i/>
                <w:iCs/>
              </w:rPr>
              <w:t xml:space="preserve"> one page.  We stretched our observations across many pages.</w:t>
            </w:r>
          </w:p>
          <w:p w:rsidR="00885585" w:rsidRPr="00E14C28" w:rsidRDefault="001B6624" w:rsidP="00D21027">
            <w:pPr>
              <w:numPr>
                <w:ilvl w:val="0"/>
                <w:numId w:val="12"/>
              </w:numPr>
              <w:pBdr>
                <w:top w:val="nil"/>
                <w:left w:val="nil"/>
                <w:bottom w:val="nil"/>
                <w:right w:val="nil"/>
                <w:between w:val="nil"/>
                <w:bar w:val="nil"/>
              </w:pBdr>
              <w:tabs>
                <w:tab w:val="clear" w:pos="360"/>
                <w:tab w:val="num" w:pos="540"/>
                <w:tab w:val="num" w:pos="800"/>
              </w:tabs>
              <w:ind w:left="800" w:hanging="620"/>
              <w:rPr>
                <w:i/>
                <w:iCs/>
              </w:rPr>
            </w:pPr>
            <w:r w:rsidRPr="00E14C28">
              <w:rPr>
                <w:i/>
                <w:iCs/>
              </w:rPr>
              <w:t>Today I want to teach you that scientific writ</w:t>
            </w:r>
            <w:r w:rsidR="00091BD2">
              <w:rPr>
                <w:i/>
                <w:iCs/>
              </w:rPr>
              <w:t>ers can write across many pages</w:t>
            </w:r>
            <w:r w:rsidR="006049A3">
              <w:rPr>
                <w:i/>
                <w:iCs/>
              </w:rPr>
              <w:t xml:space="preserve"> </w:t>
            </w:r>
            <w:r w:rsidRPr="00E14C28">
              <w:rPr>
                <w:i/>
                <w:iCs/>
              </w:rPr>
              <w:t>about their objects. They do this to help</w:t>
            </w:r>
            <w:r w:rsidR="00571283" w:rsidRPr="00E14C28">
              <w:rPr>
                <w:i/>
                <w:iCs/>
              </w:rPr>
              <w:t xml:space="preserve"> teach others even more</w:t>
            </w:r>
            <w:r w:rsidRPr="00E14C28">
              <w:rPr>
                <w:i/>
                <w:iCs/>
              </w:rPr>
              <w:t xml:space="preserve">. </w:t>
            </w:r>
          </w:p>
        </w:tc>
      </w:tr>
      <w:tr w:rsidR="00873391"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61579">
            <w:pPr>
              <w:pBdr>
                <w:top w:val="nil"/>
                <w:left w:val="nil"/>
                <w:bottom w:val="nil"/>
                <w:right w:val="nil"/>
                <w:between w:val="nil"/>
                <w:bar w:val="nil"/>
              </w:pBdr>
              <w:ind w:left="340"/>
            </w:pPr>
            <w:r w:rsidRPr="00E14C28">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D21027" w:rsidP="006049A3">
            <w:pPr>
              <w:pStyle w:val="ListParagraph"/>
              <w:numPr>
                <w:ilvl w:val="0"/>
                <w:numId w:val="13"/>
              </w:numPr>
              <w:pBdr>
                <w:top w:val="nil"/>
                <w:left w:val="nil"/>
                <w:bottom w:val="nil"/>
                <w:right w:val="nil"/>
                <w:between w:val="nil"/>
                <w:bar w:val="nil"/>
              </w:pBdr>
              <w:tabs>
                <w:tab w:val="num" w:pos="540"/>
                <w:tab w:val="num" w:pos="800"/>
              </w:tabs>
              <w:ind w:left="547"/>
            </w:pPr>
            <w:r>
              <w:rPr>
                <w:i/>
                <w:iCs/>
              </w:rPr>
              <w:t xml:space="preserve">   </w:t>
            </w:r>
            <w:r w:rsidR="001B6624" w:rsidRPr="006049A3">
              <w:rPr>
                <w:i/>
                <w:iCs/>
              </w:rPr>
              <w:t xml:space="preserve">Writers can plan how to share their </w:t>
            </w:r>
            <w:r w:rsidR="00A64048" w:rsidRPr="006049A3">
              <w:rPr>
                <w:i/>
                <w:iCs/>
              </w:rPr>
              <w:t>observations by</w:t>
            </w:r>
            <w:r w:rsidR="00091BD2" w:rsidRPr="006049A3">
              <w:rPr>
                <w:i/>
                <w:iCs/>
              </w:rPr>
              <w:t xml:space="preserve"> touching each page and</w:t>
            </w:r>
            <w:r w:rsidR="006D5506" w:rsidRPr="006049A3">
              <w:rPr>
                <w:i/>
                <w:iCs/>
              </w:rPr>
              <w:t xml:space="preserve"> </w:t>
            </w:r>
            <w:r w:rsidR="006049A3" w:rsidRPr="006049A3">
              <w:rPr>
                <w:i/>
                <w:iCs/>
              </w:rPr>
              <w:t xml:space="preserve">saying one thing they </w:t>
            </w:r>
            <w:r w:rsidR="001B6624" w:rsidRPr="006049A3">
              <w:rPr>
                <w:i/>
                <w:iCs/>
              </w:rPr>
              <w:t xml:space="preserve">observed or learned about the object.  </w:t>
            </w:r>
            <w:r w:rsidR="001B6624" w:rsidRPr="00E14C28">
              <w:t>Teacher models by touching each page and saying what obs</w:t>
            </w:r>
            <w:r w:rsidR="00571283" w:rsidRPr="00E14C28">
              <w:t>ervations will go on each page.</w:t>
            </w:r>
          </w:p>
          <w:p w:rsidR="00885585" w:rsidRPr="00E14C28" w:rsidRDefault="00571283" w:rsidP="00B400F2">
            <w:pPr>
              <w:numPr>
                <w:ilvl w:val="0"/>
                <w:numId w:val="13"/>
              </w:numPr>
              <w:pBdr>
                <w:top w:val="nil"/>
                <w:left w:val="nil"/>
                <w:bottom w:val="nil"/>
                <w:right w:val="nil"/>
                <w:between w:val="nil"/>
                <w:bar w:val="nil"/>
              </w:pBdr>
              <w:tabs>
                <w:tab w:val="clear" w:pos="360"/>
                <w:tab w:val="num" w:pos="540"/>
                <w:tab w:val="num" w:pos="800"/>
              </w:tabs>
              <w:ind w:left="800" w:hanging="620"/>
            </w:pPr>
            <w:r w:rsidRPr="00E14C28">
              <w:t xml:space="preserve">Example: </w:t>
            </w:r>
          </w:p>
          <w:p w:rsidR="00885585" w:rsidRPr="00E14C28" w:rsidRDefault="001B6624" w:rsidP="00824852">
            <w:pPr>
              <w:pBdr>
                <w:top w:val="nil"/>
                <w:left w:val="nil"/>
                <w:bottom w:val="nil"/>
                <w:right w:val="nil"/>
                <w:between w:val="nil"/>
                <w:bar w:val="nil"/>
              </w:pBdr>
              <w:ind w:left="810" w:firstLine="0"/>
              <w:rPr>
                <w:i/>
                <w:iCs/>
              </w:rPr>
            </w:pPr>
            <w:r w:rsidRPr="00E14C28">
              <w:t xml:space="preserve">Teachers touches first page and says, </w:t>
            </w:r>
            <w:r w:rsidRPr="00E14C28">
              <w:rPr>
                <w:i/>
                <w:iCs/>
              </w:rPr>
              <w:t xml:space="preserve">“I noticed </w:t>
            </w:r>
            <w:r w:rsidR="00571283" w:rsidRPr="00E14C28">
              <w:rPr>
                <w:i/>
                <w:iCs/>
              </w:rPr>
              <w:t xml:space="preserve">the leaf is smooth. I can draw </w:t>
            </w:r>
            <w:r w:rsidRPr="00E14C28">
              <w:rPr>
                <w:i/>
                <w:iCs/>
              </w:rPr>
              <w:t>my leaf and write</w:t>
            </w:r>
            <w:r w:rsidR="00571283" w:rsidRPr="00E14C28">
              <w:rPr>
                <w:i/>
                <w:iCs/>
              </w:rPr>
              <w:t>,</w:t>
            </w:r>
            <w:r w:rsidRPr="00E14C28">
              <w:rPr>
                <w:i/>
                <w:iCs/>
              </w:rPr>
              <w:t xml:space="preserve"> smooth.</w:t>
            </w:r>
            <w:r w:rsidR="00571283" w:rsidRPr="00E14C28">
              <w:rPr>
                <w:i/>
                <w:iCs/>
              </w:rPr>
              <w:t xml:space="preserve">  When I look</w:t>
            </w:r>
            <w:r w:rsidRPr="00E14C28">
              <w:rPr>
                <w:i/>
                <w:iCs/>
              </w:rPr>
              <w:t xml:space="preserve"> again</w:t>
            </w:r>
            <w:r w:rsidR="00571283" w:rsidRPr="00E14C28">
              <w:rPr>
                <w:i/>
                <w:iCs/>
              </w:rPr>
              <w:t>,</w:t>
            </w:r>
            <w:r w:rsidR="00A64048" w:rsidRPr="00E14C28">
              <w:rPr>
                <w:i/>
                <w:iCs/>
              </w:rPr>
              <w:t xml:space="preserve"> I</w:t>
            </w:r>
            <w:r w:rsidR="00571283" w:rsidRPr="00E14C28">
              <w:rPr>
                <w:i/>
                <w:iCs/>
              </w:rPr>
              <w:t xml:space="preserve"> notice the leaf i</w:t>
            </w:r>
            <w:r w:rsidR="00B61579">
              <w:rPr>
                <w:i/>
                <w:iCs/>
              </w:rPr>
              <w:t>s brown.  I can turn</w:t>
            </w:r>
            <w:r w:rsidR="001C5946" w:rsidRPr="00E14C28">
              <w:rPr>
                <w:i/>
                <w:iCs/>
              </w:rPr>
              <w:t xml:space="preserve"> </w:t>
            </w:r>
            <w:r w:rsidR="00571283" w:rsidRPr="00E14C28">
              <w:rPr>
                <w:i/>
                <w:iCs/>
              </w:rPr>
              <w:t xml:space="preserve">the page </w:t>
            </w:r>
            <w:r w:rsidRPr="00E14C28">
              <w:rPr>
                <w:i/>
                <w:iCs/>
              </w:rPr>
              <w:t xml:space="preserve">of my book, draw my leaf, and add the word brown.” </w:t>
            </w:r>
            <w:r w:rsidRPr="00E14C28">
              <w:t xml:space="preserve"> </w:t>
            </w:r>
          </w:p>
        </w:tc>
      </w:tr>
      <w:tr w:rsidR="00873391"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spacing w:line="276" w:lineRule="auto"/>
              <w:ind w:left="0" w:firstLine="20"/>
            </w:pPr>
            <w:r w:rsidRPr="00E14C28">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7C5F0E" w:rsidP="006049A3">
            <w:pPr>
              <w:pStyle w:val="ListParagraph"/>
              <w:numPr>
                <w:ilvl w:val="0"/>
                <w:numId w:val="132"/>
              </w:numPr>
              <w:pBdr>
                <w:top w:val="nil"/>
                <w:left w:val="nil"/>
                <w:bottom w:val="nil"/>
                <w:right w:val="nil"/>
                <w:between w:val="nil"/>
                <w:bar w:val="nil"/>
              </w:pBdr>
              <w:tabs>
                <w:tab w:val="num" w:pos="540"/>
                <w:tab w:val="num" w:pos="810"/>
              </w:tabs>
              <w:ind w:left="547"/>
            </w:pPr>
            <w:r>
              <w:rPr>
                <w:i/>
                <w:iCs/>
              </w:rPr>
              <w:t xml:space="preserve">   </w:t>
            </w:r>
            <w:r w:rsidR="001C5946" w:rsidRPr="006049A3">
              <w:rPr>
                <w:i/>
                <w:iCs/>
              </w:rPr>
              <w:t>The</w:t>
            </w:r>
            <w:r w:rsidR="001B6624" w:rsidRPr="006049A3">
              <w:rPr>
                <w:i/>
                <w:iCs/>
              </w:rPr>
              <w:t>r</w:t>
            </w:r>
            <w:r w:rsidR="001C5946" w:rsidRPr="006049A3">
              <w:rPr>
                <w:i/>
                <w:iCs/>
              </w:rPr>
              <w:t>e</w:t>
            </w:r>
            <w:r w:rsidR="001B6624" w:rsidRPr="006049A3">
              <w:rPr>
                <w:i/>
                <w:iCs/>
              </w:rPr>
              <w:t xml:space="preserve"> is even more we could say about this leaf.  Turn to your partn</w:t>
            </w:r>
            <w:r w:rsidR="00091BD2" w:rsidRPr="006049A3">
              <w:rPr>
                <w:i/>
                <w:iCs/>
              </w:rPr>
              <w:t>er and after</w:t>
            </w:r>
            <w:r w:rsidR="00824852" w:rsidRPr="006049A3">
              <w:rPr>
                <w:i/>
                <w:iCs/>
              </w:rPr>
              <w:t xml:space="preserve"> </w:t>
            </w:r>
            <w:r w:rsidR="001C5946" w:rsidRPr="006049A3">
              <w:rPr>
                <w:i/>
                <w:iCs/>
              </w:rPr>
              <w:t xml:space="preserve">looking again </w:t>
            </w:r>
            <w:r w:rsidR="003F0637" w:rsidRPr="006049A3">
              <w:rPr>
                <w:i/>
                <w:iCs/>
              </w:rPr>
              <w:t>at the</w:t>
            </w:r>
            <w:r w:rsidR="001B6624" w:rsidRPr="006049A3">
              <w:rPr>
                <w:i/>
                <w:iCs/>
              </w:rPr>
              <w:t xml:space="preserve"> </w:t>
            </w:r>
            <w:r w:rsidR="003F0637" w:rsidRPr="006049A3">
              <w:rPr>
                <w:i/>
                <w:iCs/>
              </w:rPr>
              <w:t>leaf tell</w:t>
            </w:r>
            <w:r w:rsidR="001B6624" w:rsidRPr="006049A3">
              <w:rPr>
                <w:i/>
                <w:iCs/>
              </w:rPr>
              <w:t xml:space="preserve"> him/her what else we could say about the leaf on the next few pages. </w:t>
            </w:r>
          </w:p>
          <w:p w:rsidR="00885585" w:rsidRPr="00E14C28" w:rsidRDefault="001B6624" w:rsidP="00B400F2">
            <w:pPr>
              <w:numPr>
                <w:ilvl w:val="0"/>
                <w:numId w:val="14"/>
              </w:numPr>
              <w:pBdr>
                <w:top w:val="nil"/>
                <w:left w:val="nil"/>
                <w:bottom w:val="nil"/>
                <w:right w:val="nil"/>
                <w:between w:val="nil"/>
                <w:bar w:val="nil"/>
              </w:pBdr>
              <w:tabs>
                <w:tab w:val="clear" w:pos="360"/>
                <w:tab w:val="num" w:pos="540"/>
                <w:tab w:val="num" w:pos="810"/>
              </w:tabs>
              <w:ind w:left="900" w:hanging="720"/>
            </w:pPr>
            <w:r w:rsidRPr="00E14C28">
              <w:t>Partners turn and talk</w:t>
            </w:r>
            <w:r w:rsidR="00824852">
              <w:t>.</w:t>
            </w:r>
          </w:p>
          <w:p w:rsidR="00885585" w:rsidRPr="00E14C28" w:rsidRDefault="001B6624" w:rsidP="00B400F2">
            <w:pPr>
              <w:numPr>
                <w:ilvl w:val="0"/>
                <w:numId w:val="14"/>
              </w:numPr>
              <w:pBdr>
                <w:top w:val="nil"/>
                <w:left w:val="nil"/>
                <w:bottom w:val="nil"/>
                <w:right w:val="nil"/>
                <w:between w:val="nil"/>
                <w:bar w:val="nil"/>
              </w:pBdr>
              <w:tabs>
                <w:tab w:val="clear" w:pos="360"/>
                <w:tab w:val="num" w:pos="540"/>
              </w:tabs>
              <w:ind w:left="540"/>
            </w:pPr>
            <w:r w:rsidRPr="00E14C28">
              <w:t>After partner discussion</w:t>
            </w:r>
            <w:r w:rsidR="00571283" w:rsidRPr="00E14C28">
              <w:t>,</w:t>
            </w:r>
            <w:r w:rsidRPr="00E14C28">
              <w:t xml:space="preserve"> teacher chooses several students to share their suggestions for the next few pages.  Teacher </w:t>
            </w:r>
            <w:r w:rsidR="00A64048" w:rsidRPr="00E14C28">
              <w:t xml:space="preserve">models. </w:t>
            </w:r>
          </w:p>
        </w:tc>
      </w:tr>
      <w:tr w:rsidR="00873391"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61579">
            <w:pPr>
              <w:pBdr>
                <w:top w:val="nil"/>
                <w:left w:val="nil"/>
                <w:bottom w:val="nil"/>
                <w:right w:val="nil"/>
                <w:between w:val="nil"/>
                <w:bar w:val="nil"/>
              </w:pBdr>
              <w:ind w:left="0" w:firstLine="20"/>
            </w:pPr>
            <w:r w:rsidRPr="00E14C28">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A64048" w:rsidP="007C5F0E">
            <w:pPr>
              <w:pStyle w:val="ListParagraph"/>
              <w:numPr>
                <w:ilvl w:val="0"/>
                <w:numId w:val="131"/>
              </w:numPr>
              <w:pBdr>
                <w:top w:val="nil"/>
                <w:left w:val="nil"/>
                <w:bottom w:val="nil"/>
                <w:right w:val="nil"/>
                <w:between w:val="nil"/>
                <w:bar w:val="nil"/>
              </w:pBdr>
              <w:tabs>
                <w:tab w:val="num" w:pos="810"/>
              </w:tabs>
              <w:ind w:left="547"/>
            </w:pPr>
            <w:r w:rsidRPr="00824852">
              <w:rPr>
                <w:i/>
                <w:iCs/>
              </w:rPr>
              <w:t>Scientific</w:t>
            </w:r>
            <w:r w:rsidR="001B6624" w:rsidRPr="00824852">
              <w:rPr>
                <w:i/>
                <w:iCs/>
              </w:rPr>
              <w:t xml:space="preserve"> writers</w:t>
            </w:r>
            <w:r w:rsidR="00571283" w:rsidRPr="00824852">
              <w:rPr>
                <w:i/>
                <w:iCs/>
              </w:rPr>
              <w:t>,</w:t>
            </w:r>
            <w:r w:rsidR="001B6624" w:rsidRPr="00824852">
              <w:rPr>
                <w:i/>
                <w:iCs/>
              </w:rPr>
              <w:t xml:space="preserve"> we just planned our observat</w:t>
            </w:r>
            <w:r w:rsidR="00091BD2" w:rsidRPr="00824852">
              <w:rPr>
                <w:i/>
                <w:iCs/>
              </w:rPr>
              <w:t>ions across the pages.  Now you</w:t>
            </w:r>
            <w:r w:rsidR="00824852" w:rsidRPr="00824852">
              <w:rPr>
                <w:i/>
                <w:iCs/>
              </w:rPr>
              <w:t xml:space="preserve"> </w:t>
            </w:r>
            <w:r w:rsidR="001B6624" w:rsidRPr="00824852">
              <w:rPr>
                <w:i/>
                <w:iCs/>
              </w:rPr>
              <w:t xml:space="preserve">are going to </w:t>
            </w:r>
            <w:r w:rsidR="00824852" w:rsidRPr="00824852">
              <w:rPr>
                <w:i/>
                <w:iCs/>
              </w:rPr>
              <w:t xml:space="preserve">   </w:t>
            </w:r>
            <w:r w:rsidR="001B6624" w:rsidRPr="00824852">
              <w:rPr>
                <w:i/>
                <w:iCs/>
              </w:rPr>
              <w:t xml:space="preserve">take a booklet, look again at your object, and write your observations across the pages.    </w:t>
            </w:r>
          </w:p>
        </w:tc>
      </w:tr>
      <w:tr w:rsidR="00824852"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E14C28" w:rsidRDefault="00824852" w:rsidP="00824852">
            <w:pPr>
              <w:pBdr>
                <w:top w:val="nil"/>
                <w:left w:val="nil"/>
                <w:bottom w:val="nil"/>
                <w:right w:val="nil"/>
                <w:between w:val="nil"/>
                <w:bar w:val="nil"/>
              </w:pBdr>
              <w:ind w:left="0" w:firstLine="0"/>
            </w:pPr>
            <w:r w:rsidRPr="00E14C28">
              <w:rPr>
                <w:b/>
                <w:bCs/>
                <w:iCs/>
              </w:rPr>
              <w:t>Mid-Workshop</w:t>
            </w:r>
          </w:p>
          <w:p w:rsidR="00824852" w:rsidRPr="00E14C28" w:rsidRDefault="00824852" w:rsidP="00824852">
            <w:pPr>
              <w:pBdr>
                <w:top w:val="nil"/>
                <w:left w:val="nil"/>
                <w:bottom w:val="nil"/>
                <w:right w:val="nil"/>
                <w:between w:val="nil"/>
                <w:bar w:val="nil"/>
              </w:pBdr>
              <w:ind w:left="0" w:firstLine="20"/>
              <w:rPr>
                <w:b/>
                <w:bCs/>
              </w:rPr>
            </w:pPr>
            <w:r w:rsidRPr="00E14C28">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824852" w:rsidRDefault="00824852" w:rsidP="007C5F0E">
            <w:pPr>
              <w:pStyle w:val="ListParagraph"/>
              <w:numPr>
                <w:ilvl w:val="0"/>
                <w:numId w:val="131"/>
              </w:numPr>
              <w:pBdr>
                <w:top w:val="nil"/>
                <w:left w:val="nil"/>
                <w:bottom w:val="nil"/>
                <w:right w:val="nil"/>
                <w:between w:val="nil"/>
                <w:bar w:val="nil"/>
              </w:pBdr>
              <w:tabs>
                <w:tab w:val="num" w:pos="810"/>
              </w:tabs>
              <w:ind w:left="547"/>
              <w:rPr>
                <w:i/>
                <w:iCs/>
              </w:rPr>
            </w:pPr>
            <w:r w:rsidRPr="00824852">
              <w:rPr>
                <w:i/>
                <w:iCs/>
              </w:rPr>
              <w:t xml:space="preserve">Writers, you have been working so hard on stretching your observations across the pages.  Some of you have even finished a booklet. Remember, when you think you’re done, you have only just begun. You can start a new piece about a different object or look again at your object to add even more exact details.   </w:t>
            </w:r>
          </w:p>
        </w:tc>
      </w:tr>
      <w:tr w:rsidR="00824852"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E14C28" w:rsidRDefault="00824852" w:rsidP="00B61579">
            <w:pPr>
              <w:pBdr>
                <w:top w:val="nil"/>
                <w:left w:val="nil"/>
                <w:bottom w:val="nil"/>
                <w:right w:val="nil"/>
                <w:between w:val="nil"/>
                <w:bar w:val="nil"/>
              </w:pBdr>
              <w:ind w:left="0" w:firstLine="20"/>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E14C28" w:rsidRDefault="00824852" w:rsidP="00B400F2">
            <w:pPr>
              <w:numPr>
                <w:ilvl w:val="0"/>
                <w:numId w:val="15"/>
              </w:numPr>
              <w:pBdr>
                <w:top w:val="nil"/>
                <w:left w:val="nil"/>
                <w:bottom w:val="nil"/>
                <w:right w:val="nil"/>
                <w:between w:val="nil"/>
                <w:bar w:val="nil"/>
              </w:pBdr>
              <w:tabs>
                <w:tab w:val="clear" w:pos="360"/>
                <w:tab w:val="num" w:pos="540"/>
                <w:tab w:val="num" w:pos="810"/>
              </w:tabs>
              <w:ind w:left="810" w:hanging="630"/>
              <w:rPr>
                <w:i/>
                <w:iCs/>
              </w:rPr>
            </w:pPr>
          </w:p>
        </w:tc>
      </w:tr>
      <w:tr w:rsidR="00824852"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E14C28" w:rsidRDefault="00824852" w:rsidP="00B61579">
            <w:pPr>
              <w:pBdr>
                <w:top w:val="nil"/>
                <w:left w:val="nil"/>
                <w:bottom w:val="nil"/>
                <w:right w:val="nil"/>
                <w:between w:val="nil"/>
                <w:bar w:val="nil"/>
              </w:pBdr>
              <w:ind w:left="0" w:firstLine="20"/>
              <w:rPr>
                <w:b/>
                <w:bCs/>
              </w:rPr>
            </w:pPr>
            <w:r w:rsidRPr="00E14C28">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24852" w:rsidRPr="00E14C28" w:rsidRDefault="00824852" w:rsidP="00824852">
            <w:pPr>
              <w:numPr>
                <w:ilvl w:val="0"/>
                <w:numId w:val="17"/>
              </w:numPr>
              <w:pBdr>
                <w:top w:val="nil"/>
                <w:left w:val="nil"/>
                <w:bottom w:val="nil"/>
                <w:right w:val="nil"/>
                <w:between w:val="nil"/>
                <w:bar w:val="nil"/>
              </w:pBdr>
              <w:tabs>
                <w:tab w:val="clear" w:pos="360"/>
                <w:tab w:val="num" w:pos="540"/>
              </w:tabs>
              <w:ind w:left="540"/>
            </w:pPr>
            <w:r w:rsidRPr="00E14C28">
              <w:rPr>
                <w:i/>
                <w:iCs/>
              </w:rPr>
              <w:t xml:space="preserve">Writers, today we learned how to plan and stretch our observations across pages.  Take out your longest book and count the pages that are finished. Raise your hand if you stretched your observations across two pages, three pages, four etc. . . .  </w:t>
            </w:r>
          </w:p>
          <w:p w:rsidR="00824852" w:rsidRPr="00E14C28" w:rsidRDefault="00824852" w:rsidP="00824852">
            <w:pPr>
              <w:numPr>
                <w:ilvl w:val="0"/>
                <w:numId w:val="15"/>
              </w:numPr>
              <w:pBdr>
                <w:top w:val="nil"/>
                <w:left w:val="nil"/>
                <w:bottom w:val="nil"/>
                <w:right w:val="nil"/>
                <w:between w:val="nil"/>
                <w:bar w:val="nil"/>
              </w:pBdr>
              <w:tabs>
                <w:tab w:val="clear" w:pos="360"/>
                <w:tab w:val="num" w:pos="540"/>
                <w:tab w:val="num" w:pos="810"/>
              </w:tabs>
              <w:ind w:left="810" w:hanging="630"/>
              <w:rPr>
                <w:i/>
                <w:iCs/>
              </w:rPr>
            </w:pPr>
            <w:r w:rsidRPr="00E14C28">
              <w:t>See Resource Materials Packet for other share options</w:t>
            </w:r>
            <w:r w:rsidR="007C5F0E">
              <w:t>.</w:t>
            </w:r>
          </w:p>
        </w:tc>
      </w:tr>
    </w:tbl>
    <w:p w:rsidR="006049A3" w:rsidRDefault="006049A3" w:rsidP="00075CE7">
      <w:pPr>
        <w:pBdr>
          <w:top w:val="nil"/>
          <w:left w:val="nil"/>
          <w:bottom w:val="nil"/>
          <w:right w:val="nil"/>
          <w:between w:val="nil"/>
          <w:bar w:val="nil"/>
        </w:pBdr>
        <w:ind w:left="0" w:firstLine="0"/>
        <w:rPr>
          <w:b/>
          <w:bCs/>
          <w:sz w:val="28"/>
          <w:szCs w:val="28"/>
        </w:rPr>
        <w:sectPr w:rsidR="006049A3" w:rsidSect="00303574">
          <w:pgSz w:w="12240" w:h="15840"/>
          <w:pgMar w:top="720" w:right="720" w:bottom="720" w:left="720" w:header="708" w:footer="708" w:gutter="0"/>
          <w:pgNumType w:start="3"/>
          <w:cols w:space="708"/>
          <w:docGrid w:linePitch="360"/>
        </w:sectPr>
      </w:pPr>
    </w:p>
    <w:p w:rsidR="00075CE7" w:rsidRPr="006049A3" w:rsidRDefault="00353D73" w:rsidP="00075CE7">
      <w:pPr>
        <w:pBdr>
          <w:top w:val="nil"/>
          <w:left w:val="nil"/>
          <w:bottom w:val="nil"/>
          <w:right w:val="nil"/>
          <w:between w:val="nil"/>
          <w:bar w:val="nil"/>
        </w:pBdr>
        <w:ind w:left="0" w:firstLine="0"/>
        <w:rPr>
          <w:b/>
          <w:bCs/>
        </w:rPr>
      </w:pPr>
      <w:r w:rsidRPr="006049A3">
        <w:rPr>
          <w:b/>
          <w:bCs/>
        </w:rPr>
        <w:lastRenderedPageBreak/>
        <w:t xml:space="preserve">Lesson Plan </w:t>
      </w:r>
    </w:p>
    <w:p w:rsidR="00075CE7" w:rsidRPr="006049A3" w:rsidRDefault="00075CE7" w:rsidP="00075CE7">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14C28"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rsidP="00147A06">
            <w:pPr>
              <w:pBdr>
                <w:top w:val="nil"/>
                <w:left w:val="nil"/>
                <w:bottom w:val="nil"/>
                <w:right w:val="nil"/>
                <w:between w:val="nil"/>
                <w:bar w:val="nil"/>
              </w:pBdr>
              <w:ind w:left="0" w:firstLine="0"/>
              <w:rPr>
                <w:b/>
                <w:bCs/>
              </w:rPr>
            </w:pPr>
            <w:r>
              <w:rPr>
                <w:b/>
                <w:bCs/>
              </w:rPr>
              <w:t xml:space="preserve">Session </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rsidP="00147A06">
            <w:pPr>
              <w:pBdr>
                <w:top w:val="nil"/>
                <w:left w:val="nil"/>
                <w:bottom w:val="nil"/>
                <w:right w:val="nil"/>
                <w:between w:val="nil"/>
                <w:bar w:val="nil"/>
              </w:pBdr>
              <w:ind w:left="0" w:firstLine="0"/>
              <w:rPr>
                <w:bCs/>
              </w:rPr>
            </w:pPr>
            <w:r>
              <w:rPr>
                <w:bCs/>
              </w:rPr>
              <w:t>4</w:t>
            </w:r>
          </w:p>
        </w:tc>
      </w:tr>
      <w:tr w:rsidR="00075CE7"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147A06">
            <w:pPr>
              <w:pBdr>
                <w:top w:val="nil"/>
                <w:left w:val="nil"/>
                <w:bottom w:val="nil"/>
                <w:right w:val="nil"/>
                <w:between w:val="nil"/>
                <w:bar w:val="nil"/>
              </w:pBdr>
              <w:ind w:left="0" w:firstLine="0"/>
            </w:pPr>
            <w:r w:rsidRPr="00E14C28">
              <w:rPr>
                <w:b/>
                <w:bCs/>
              </w:rPr>
              <w:t>Concept  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C651CD" w:rsidP="00147A06">
            <w:pPr>
              <w:pBdr>
                <w:top w:val="nil"/>
                <w:left w:val="nil"/>
                <w:bottom w:val="nil"/>
                <w:right w:val="nil"/>
                <w:between w:val="nil"/>
                <w:bar w:val="nil"/>
              </w:pBdr>
              <w:ind w:left="0" w:firstLine="0"/>
            </w:pPr>
            <w:r w:rsidRPr="00E14C28">
              <w:rPr>
                <w:bCs/>
              </w:rPr>
              <w:t>Writers lead a scientific life.</w:t>
            </w:r>
          </w:p>
        </w:tc>
      </w:tr>
      <w:tr w:rsidR="00075CE7"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147A06">
            <w:pPr>
              <w:pBdr>
                <w:top w:val="nil"/>
                <w:left w:val="nil"/>
                <w:bottom w:val="nil"/>
                <w:right w:val="nil"/>
                <w:between w:val="nil"/>
                <w:bar w:val="nil"/>
              </w:pBdr>
              <w:ind w:left="0" w:firstLine="0"/>
            </w:pPr>
            <w:r w:rsidRPr="00E14C28">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147A06">
            <w:pPr>
              <w:pBdr>
                <w:top w:val="nil"/>
                <w:left w:val="nil"/>
                <w:bottom w:val="nil"/>
                <w:right w:val="nil"/>
                <w:between w:val="nil"/>
                <w:bar w:val="nil"/>
              </w:pBdr>
              <w:ind w:left="0" w:firstLine="0"/>
            </w:pPr>
            <w:r w:rsidRPr="00E14C28">
              <w:t>Writers decide on titles for their books (Main idea)</w:t>
            </w:r>
          </w:p>
        </w:tc>
      </w:tr>
    </w:tbl>
    <w:p w:rsidR="00075CE7" w:rsidRDefault="00075CE7" w:rsidP="00075CE7">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5330"/>
      </w:tblGrid>
      <w:tr w:rsidR="00075CE7" w:rsidRPr="00E14C28" w:rsidTr="00147A06">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E14C28">
            <w:pPr>
              <w:pBdr>
                <w:top w:val="nil"/>
                <w:left w:val="nil"/>
                <w:bottom w:val="nil"/>
                <w:right w:val="nil"/>
                <w:between w:val="nil"/>
                <w:bar w:val="nil"/>
              </w:pBdr>
              <w:spacing w:line="276" w:lineRule="auto"/>
              <w:ind w:left="0" w:firstLine="0"/>
              <w:jc w:val="center"/>
            </w:pPr>
            <w:r w:rsidRPr="00E14C28">
              <w:rPr>
                <w:b/>
                <w:bCs/>
              </w:rPr>
              <w:t>Materials</w:t>
            </w:r>
          </w:p>
        </w:tc>
      </w:tr>
      <w:tr w:rsidR="00075CE7" w:rsidRPr="00E14C28" w:rsidTr="00147A06">
        <w:tc>
          <w:tcPr>
            <w:tcW w:w="2537"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F56969">
            <w:pPr>
              <w:numPr>
                <w:ilvl w:val="0"/>
                <w:numId w:val="5"/>
              </w:numPr>
              <w:pBdr>
                <w:top w:val="nil"/>
                <w:left w:val="nil"/>
                <w:bottom w:val="nil"/>
                <w:right w:val="nil"/>
                <w:between w:val="nil"/>
                <w:bar w:val="nil"/>
              </w:pBdr>
              <w:tabs>
                <w:tab w:val="num" w:pos="720"/>
              </w:tabs>
            </w:pPr>
            <w:r w:rsidRPr="00E14C28">
              <w:rPr>
                <w:iCs/>
                <w:u w:val="single"/>
              </w:rPr>
              <w:t xml:space="preserve">Trees </w:t>
            </w:r>
            <w:r w:rsidR="00571283" w:rsidRPr="00E14C28">
              <w:t>by Miriam Frost</w:t>
            </w:r>
            <w:r w:rsidRPr="00E14C28">
              <w:t xml:space="preserve"> or other simple list books</w:t>
            </w:r>
          </w:p>
          <w:p w:rsidR="00075CE7" w:rsidRPr="00E14C28" w:rsidRDefault="00075CE7" w:rsidP="00571283">
            <w:pPr>
              <w:numPr>
                <w:ilvl w:val="0"/>
                <w:numId w:val="5"/>
              </w:numPr>
              <w:pBdr>
                <w:top w:val="nil"/>
                <w:left w:val="nil"/>
                <w:bottom w:val="nil"/>
                <w:right w:val="nil"/>
                <w:between w:val="nil"/>
                <w:bar w:val="nil"/>
              </w:pBdr>
              <w:tabs>
                <w:tab w:val="num" w:pos="720"/>
              </w:tabs>
            </w:pPr>
            <w:proofErr w:type="spellStart"/>
            <w:r w:rsidRPr="00E14C28">
              <w:rPr>
                <w:color w:val="auto"/>
              </w:rPr>
              <w:t>Noticings</w:t>
            </w:r>
            <w:proofErr w:type="spellEnd"/>
            <w:r w:rsidRPr="00E14C28">
              <w:rPr>
                <w:color w:val="auto"/>
              </w:rPr>
              <w:t xml:space="preserve"> About Label and List- Anchor Chart</w:t>
            </w:r>
            <w:r w:rsidR="00284039" w:rsidRPr="00E14C28">
              <w:rPr>
                <w:color w:val="auto"/>
              </w:rPr>
              <w:t xml:space="preserve"> </w:t>
            </w:r>
          </w:p>
        </w:tc>
        <w:tc>
          <w:tcPr>
            <w:tcW w:w="2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F56969">
            <w:pPr>
              <w:numPr>
                <w:ilvl w:val="0"/>
                <w:numId w:val="5"/>
              </w:numPr>
              <w:pBdr>
                <w:top w:val="nil"/>
                <w:left w:val="nil"/>
                <w:bottom w:val="nil"/>
                <w:right w:val="nil"/>
                <w:between w:val="nil"/>
                <w:bar w:val="nil"/>
              </w:pBdr>
              <w:tabs>
                <w:tab w:val="num" w:pos="720"/>
              </w:tabs>
            </w:pPr>
            <w:r w:rsidRPr="00E14C28">
              <w:t>Bins of label and list books</w:t>
            </w:r>
          </w:p>
          <w:p w:rsidR="00075CE7" w:rsidRPr="00E14C28" w:rsidRDefault="00075CE7" w:rsidP="00F56969">
            <w:pPr>
              <w:numPr>
                <w:ilvl w:val="0"/>
                <w:numId w:val="5"/>
              </w:numPr>
              <w:pBdr>
                <w:top w:val="nil"/>
                <w:left w:val="nil"/>
                <w:bottom w:val="nil"/>
                <w:right w:val="nil"/>
                <w:between w:val="nil"/>
                <w:bar w:val="nil"/>
              </w:pBdr>
              <w:tabs>
                <w:tab w:val="num" w:pos="720"/>
              </w:tabs>
            </w:pPr>
            <w:r w:rsidRPr="00E14C28">
              <w:t>Writing Booklets</w:t>
            </w:r>
            <w:r w:rsidR="00DC726B">
              <w:t xml:space="preserve"> w/blank cover</w:t>
            </w:r>
            <w:r w:rsidRPr="00E14C28">
              <w:t xml:space="preserve"> </w:t>
            </w:r>
          </w:p>
        </w:tc>
      </w:tr>
    </w:tbl>
    <w:p w:rsidR="00075CE7" w:rsidRDefault="00075CE7" w:rsidP="00075CE7">
      <w:pPr>
        <w:pBdr>
          <w:top w:val="nil"/>
          <w:left w:val="nil"/>
          <w:bottom w:val="nil"/>
          <w:right w:val="nil"/>
          <w:between w:val="nil"/>
          <w:bar w:val="nil"/>
        </w:pBdr>
        <w:ind w:left="0" w:firstLine="0"/>
        <w:rPr>
          <w:sz w:val="20"/>
          <w:szCs w:val="20"/>
        </w:rPr>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075CE7" w:rsidRPr="00E14C28" w:rsidTr="00B61579">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5CE7" w:rsidRPr="00E14C28" w:rsidRDefault="00075CE7" w:rsidP="00147A06">
            <w:pPr>
              <w:pBdr>
                <w:top w:val="nil"/>
                <w:left w:val="nil"/>
                <w:bottom w:val="nil"/>
                <w:right w:val="nil"/>
                <w:between w:val="nil"/>
                <w:bar w:val="nil"/>
              </w:pBdr>
              <w:spacing w:line="276" w:lineRule="auto"/>
              <w:ind w:left="340"/>
            </w:pPr>
            <w:r w:rsidRPr="00E14C28">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6049A3" w:rsidP="006049A3">
            <w:pPr>
              <w:numPr>
                <w:ilvl w:val="0"/>
                <w:numId w:val="49"/>
              </w:numPr>
              <w:pBdr>
                <w:top w:val="nil"/>
                <w:left w:val="nil"/>
                <w:bottom w:val="nil"/>
                <w:right w:val="nil"/>
                <w:between w:val="nil"/>
                <w:bar w:val="nil"/>
              </w:pBdr>
              <w:tabs>
                <w:tab w:val="clear" w:pos="360"/>
                <w:tab w:val="num" w:pos="539"/>
                <w:tab w:val="num" w:pos="800"/>
              </w:tabs>
              <w:ind w:left="981" w:hanging="621"/>
              <w:rPr>
                <w:bCs/>
              </w:rPr>
            </w:pPr>
            <w:r>
              <w:rPr>
                <w:bCs/>
              </w:rPr>
              <w:t xml:space="preserve">   </w:t>
            </w:r>
            <w:r w:rsidR="00075CE7" w:rsidRPr="00E14C28">
              <w:rPr>
                <w:bCs/>
              </w:rPr>
              <w:t>Other mentor text examples can be used for this lesson</w:t>
            </w:r>
            <w:r>
              <w:rPr>
                <w:bCs/>
              </w:rPr>
              <w:t>.</w:t>
            </w:r>
          </w:p>
        </w:tc>
      </w:tr>
    </w:tbl>
    <w:p w:rsidR="00075CE7" w:rsidRDefault="00075CE7" w:rsidP="006049A3">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075CE7"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147A06">
            <w:pPr>
              <w:pBdr>
                <w:top w:val="nil"/>
                <w:left w:val="nil"/>
                <w:bottom w:val="nil"/>
                <w:right w:val="nil"/>
                <w:between w:val="nil"/>
                <w:bar w:val="nil"/>
              </w:pBdr>
              <w:spacing w:line="276" w:lineRule="auto"/>
              <w:ind w:left="340"/>
            </w:pPr>
            <w:r w:rsidRPr="00E14C28">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6049A3" w:rsidP="006049A3">
            <w:pPr>
              <w:numPr>
                <w:ilvl w:val="0"/>
                <w:numId w:val="50"/>
              </w:numPr>
              <w:pBdr>
                <w:top w:val="nil"/>
                <w:left w:val="nil"/>
                <w:bottom w:val="nil"/>
                <w:right w:val="nil"/>
                <w:between w:val="nil"/>
                <w:bar w:val="nil"/>
              </w:pBdr>
              <w:tabs>
                <w:tab w:val="clear" w:pos="360"/>
                <w:tab w:val="num" w:pos="540"/>
              </w:tabs>
            </w:pPr>
            <w:r>
              <w:rPr>
                <w:rFonts w:ascii="Arial" w:eastAsia="Arial" w:hAnsi="Arial" w:cs="Arial"/>
                <w:i/>
                <w:iCs/>
              </w:rPr>
              <w:t xml:space="preserve">  </w:t>
            </w:r>
            <w:r w:rsidR="00075CE7" w:rsidRPr="00E14C28">
              <w:rPr>
                <w:i/>
                <w:iCs/>
              </w:rPr>
              <w:t xml:space="preserve">Writers, we have been studying lots of different Label and List books. </w:t>
            </w:r>
            <w:r w:rsidR="00075CE7" w:rsidRPr="00E14C28">
              <w:t xml:space="preserve"> Teacher shows students various mentor text. </w:t>
            </w:r>
            <w:r w:rsidR="00075CE7" w:rsidRPr="00E14C28">
              <w:rPr>
                <w:i/>
                <w:iCs/>
              </w:rPr>
              <w:t xml:space="preserve"> We even created this chart </w:t>
            </w:r>
            <w:proofErr w:type="spellStart"/>
            <w:r w:rsidR="00571283" w:rsidRPr="00E14C28">
              <w:rPr>
                <w:i/>
                <w:iCs/>
                <w:color w:val="auto"/>
              </w:rPr>
              <w:t>Noticings</w:t>
            </w:r>
            <w:proofErr w:type="spellEnd"/>
            <w:r w:rsidR="00571283" w:rsidRPr="00E14C28">
              <w:rPr>
                <w:i/>
                <w:iCs/>
                <w:color w:val="auto"/>
              </w:rPr>
              <w:t xml:space="preserve"> about Label and List</w:t>
            </w:r>
            <w:r w:rsidR="00075CE7" w:rsidRPr="00E14C28">
              <w:rPr>
                <w:i/>
                <w:iCs/>
                <w:color w:val="auto"/>
              </w:rPr>
              <w:t>.  We noticed Label and List books have...</w:t>
            </w:r>
            <w:r w:rsidR="00075CE7" w:rsidRPr="00E14C28">
              <w:rPr>
                <w:color w:val="auto"/>
              </w:rPr>
              <w:t xml:space="preserve">  Teacher reads chart.</w:t>
            </w:r>
            <w:r w:rsidR="00075CE7" w:rsidRPr="00E14C28">
              <w:t xml:space="preserve">  </w:t>
            </w:r>
          </w:p>
          <w:p w:rsidR="00075CE7" w:rsidRPr="00E14C28" w:rsidRDefault="006049A3" w:rsidP="007C5F0E">
            <w:pPr>
              <w:numPr>
                <w:ilvl w:val="0"/>
                <w:numId w:val="50"/>
              </w:numPr>
              <w:pBdr>
                <w:top w:val="nil"/>
                <w:left w:val="nil"/>
                <w:bottom w:val="nil"/>
                <w:right w:val="nil"/>
                <w:between w:val="nil"/>
                <w:bar w:val="nil"/>
              </w:pBdr>
              <w:tabs>
                <w:tab w:val="clear" w:pos="360"/>
                <w:tab w:val="num" w:pos="540"/>
              </w:tabs>
              <w:spacing w:line="276" w:lineRule="auto"/>
              <w:rPr>
                <w:i/>
                <w:iCs/>
              </w:rPr>
            </w:pPr>
            <w:r>
              <w:rPr>
                <w:i/>
                <w:iCs/>
              </w:rPr>
              <w:t xml:space="preserve">   </w:t>
            </w:r>
            <w:r w:rsidR="00075CE7" w:rsidRPr="00E14C28">
              <w:rPr>
                <w:i/>
                <w:iCs/>
              </w:rPr>
              <w:t>Today I want to show you how writers of Label and List books make su</w:t>
            </w:r>
            <w:r w:rsidR="00571283" w:rsidRPr="00E14C28">
              <w:rPr>
                <w:i/>
                <w:iCs/>
              </w:rPr>
              <w:t>re that the title of their book</w:t>
            </w:r>
            <w:r w:rsidR="00075CE7" w:rsidRPr="00E14C28">
              <w:rPr>
                <w:i/>
                <w:iCs/>
              </w:rPr>
              <w:t xml:space="preserve"> tells the readers what they</w:t>
            </w:r>
            <w:r w:rsidR="00571283" w:rsidRPr="00E14C28">
              <w:rPr>
                <w:i/>
                <w:iCs/>
              </w:rPr>
              <w:t xml:space="preserve"> will learn about in their book</w:t>
            </w:r>
            <w:r w:rsidR="00075CE7" w:rsidRPr="00E14C28">
              <w:rPr>
                <w:i/>
                <w:iCs/>
              </w:rPr>
              <w:t xml:space="preserve">. </w:t>
            </w:r>
          </w:p>
        </w:tc>
      </w:tr>
      <w:tr w:rsidR="00C96618"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96618" w:rsidRPr="00E14C28" w:rsidRDefault="00C96618" w:rsidP="00147A06">
            <w:pPr>
              <w:pBdr>
                <w:top w:val="nil"/>
                <w:left w:val="nil"/>
                <w:bottom w:val="nil"/>
                <w:right w:val="nil"/>
                <w:between w:val="nil"/>
                <w:bar w:val="nil"/>
              </w:pBdr>
              <w:spacing w:line="276" w:lineRule="auto"/>
              <w:ind w:left="340"/>
              <w:rPr>
                <w:b/>
                <w:bCs/>
              </w:rPr>
            </w:pPr>
            <w:r w:rsidRPr="00E14C28">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96618" w:rsidRPr="00E14C28" w:rsidRDefault="00C96618" w:rsidP="006049A3">
            <w:pPr>
              <w:numPr>
                <w:ilvl w:val="0"/>
                <w:numId w:val="50"/>
              </w:numPr>
              <w:pBdr>
                <w:top w:val="nil"/>
                <w:left w:val="nil"/>
                <w:bottom w:val="nil"/>
                <w:right w:val="nil"/>
                <w:between w:val="nil"/>
                <w:bar w:val="nil"/>
              </w:pBdr>
              <w:spacing w:line="276" w:lineRule="auto"/>
            </w:pPr>
            <w:r w:rsidRPr="00E14C28">
              <w:rPr>
                <w:i/>
                <w:iCs/>
              </w:rPr>
              <w:t xml:space="preserve">Yesterday, we learned that our books can be written across many pages. While I was rereading the book </w:t>
            </w:r>
            <w:r w:rsidRPr="00E14C28">
              <w:rPr>
                <w:i/>
                <w:iCs/>
                <w:u w:val="single"/>
              </w:rPr>
              <w:t>Trees</w:t>
            </w:r>
            <w:r w:rsidRPr="00E14C28">
              <w:rPr>
                <w:i/>
                <w:iCs/>
              </w:rPr>
              <w:t xml:space="preserve">, I learned that my book also needs a title.  Miriam Frost’s book is all about what trees can give us. She gave her book the title </w:t>
            </w:r>
            <w:r w:rsidRPr="00E14C28">
              <w:rPr>
                <w:i/>
                <w:iCs/>
                <w:u w:val="single"/>
              </w:rPr>
              <w:t>Trees</w:t>
            </w:r>
            <w:r w:rsidRPr="00E14C28">
              <w:rPr>
                <w:i/>
                <w:iCs/>
              </w:rPr>
              <w:t xml:space="preserve"> so the reader would know what her book was all about.</w:t>
            </w:r>
          </w:p>
          <w:p w:rsidR="00C96618" w:rsidRPr="00E14C28" w:rsidRDefault="00C96618" w:rsidP="006049A3">
            <w:pPr>
              <w:numPr>
                <w:ilvl w:val="0"/>
                <w:numId w:val="50"/>
              </w:numPr>
              <w:pBdr>
                <w:top w:val="nil"/>
                <w:left w:val="nil"/>
                <w:bottom w:val="nil"/>
                <w:right w:val="nil"/>
                <w:between w:val="nil"/>
                <w:bar w:val="nil"/>
              </w:pBdr>
              <w:spacing w:line="276" w:lineRule="auto"/>
              <w:rPr>
                <w:i/>
                <w:iCs/>
              </w:rPr>
            </w:pPr>
            <w:r w:rsidRPr="00E14C28">
              <w:rPr>
                <w:i/>
                <w:iCs/>
              </w:rPr>
              <w:t xml:space="preserve">Today I thought I could plan to teach lots and lots about the branches of trees.  I could </w:t>
            </w:r>
            <w:r w:rsidR="006049A3">
              <w:rPr>
                <w:i/>
                <w:iCs/>
              </w:rPr>
              <w:t>t</w:t>
            </w:r>
            <w:r w:rsidRPr="00E14C28">
              <w:rPr>
                <w:i/>
                <w:iCs/>
              </w:rPr>
              <w:t xml:space="preserve">each, </w:t>
            </w:r>
            <w:r w:rsidRPr="00E14C28">
              <w:t>Teacher hold up thumb and says,</w:t>
            </w:r>
            <w:r w:rsidRPr="00E14C28">
              <w:rPr>
                <w:i/>
                <w:iCs/>
              </w:rPr>
              <w:t xml:space="preserve"> </w:t>
            </w:r>
            <w:proofErr w:type="gramStart"/>
            <w:r w:rsidRPr="00E14C28">
              <w:rPr>
                <w:i/>
                <w:iCs/>
              </w:rPr>
              <w:t>A</w:t>
            </w:r>
            <w:proofErr w:type="gramEnd"/>
            <w:r w:rsidRPr="00E14C28">
              <w:rPr>
                <w:i/>
                <w:iCs/>
              </w:rPr>
              <w:t xml:space="preserve"> branch can be long.  </w:t>
            </w:r>
            <w:r w:rsidRPr="00E14C28">
              <w:t xml:space="preserve">Teacher holds up next finger and says, </w:t>
            </w:r>
            <w:proofErr w:type="gramStart"/>
            <w:r w:rsidRPr="00E14C28">
              <w:rPr>
                <w:i/>
                <w:iCs/>
              </w:rPr>
              <w:t>A</w:t>
            </w:r>
            <w:proofErr w:type="gramEnd"/>
            <w:r w:rsidRPr="00E14C28">
              <w:rPr>
                <w:i/>
                <w:iCs/>
              </w:rPr>
              <w:t xml:space="preserve"> branch can be brown.  </w:t>
            </w:r>
            <w:r w:rsidRPr="00E14C28">
              <w:t>Teacher continues telling one idea for each finger.</w:t>
            </w:r>
          </w:p>
          <w:p w:rsidR="00C96618" w:rsidRPr="00E14C28" w:rsidRDefault="00C96618" w:rsidP="006049A3">
            <w:pPr>
              <w:numPr>
                <w:ilvl w:val="0"/>
                <w:numId w:val="50"/>
              </w:numPr>
              <w:pBdr>
                <w:top w:val="nil"/>
                <w:left w:val="nil"/>
                <w:bottom w:val="nil"/>
                <w:right w:val="nil"/>
                <w:between w:val="nil"/>
                <w:bar w:val="nil"/>
              </w:pBdr>
              <w:spacing w:line="276" w:lineRule="auto"/>
              <w:rPr>
                <w:i/>
                <w:iCs/>
                <w:color w:val="auto"/>
              </w:rPr>
            </w:pPr>
            <w:r w:rsidRPr="00E14C28">
              <w:rPr>
                <w:i/>
                <w:iCs/>
              </w:rPr>
              <w:t xml:space="preserve">Now I will need a title for my book. Hmmm, I know, the book is all about what branches look like so I will call my book </w:t>
            </w:r>
            <w:r w:rsidRPr="00E14C28">
              <w:rPr>
                <w:i/>
                <w:iCs/>
                <w:color w:val="auto"/>
                <w:u w:val="single"/>
              </w:rPr>
              <w:t>Branches</w:t>
            </w:r>
            <w:r w:rsidRPr="00E14C28">
              <w:rPr>
                <w:i/>
                <w:iCs/>
                <w:color w:val="auto"/>
              </w:rPr>
              <w:t xml:space="preserve">. Teacher demonstrates putting a title on the front of her book.  </w:t>
            </w:r>
          </w:p>
          <w:p w:rsidR="00C96618" w:rsidRPr="006049A3" w:rsidRDefault="00C96618" w:rsidP="006049A3">
            <w:pPr>
              <w:numPr>
                <w:ilvl w:val="0"/>
                <w:numId w:val="50"/>
              </w:numPr>
              <w:pBdr>
                <w:top w:val="nil"/>
                <w:left w:val="nil"/>
                <w:bottom w:val="nil"/>
                <w:right w:val="nil"/>
                <w:between w:val="nil"/>
                <w:bar w:val="nil"/>
              </w:pBdr>
              <w:spacing w:line="276" w:lineRule="auto"/>
              <w:rPr>
                <w:rFonts w:ascii="Arial" w:eastAsia="Arial" w:hAnsi="Arial" w:cs="Arial"/>
                <w:i/>
                <w:iCs/>
              </w:rPr>
            </w:pPr>
            <w:r w:rsidRPr="00E14C28">
              <w:rPr>
                <w:i/>
                <w:iCs/>
              </w:rPr>
              <w:t xml:space="preserve">I also noticed that Miriam Frost wrote her name on the front because she is the author.  I will need to put my name on the front since I am the author. </w:t>
            </w:r>
            <w:r w:rsidRPr="00E14C28">
              <w:rPr>
                <w:iCs/>
              </w:rPr>
              <w:t>Teacher demonstrates writing, By: …</w:t>
            </w:r>
          </w:p>
          <w:p w:rsidR="006049A3" w:rsidRPr="00E14C28" w:rsidRDefault="006049A3" w:rsidP="006049A3">
            <w:pPr>
              <w:numPr>
                <w:ilvl w:val="0"/>
                <w:numId w:val="50"/>
              </w:numPr>
              <w:pBdr>
                <w:top w:val="nil"/>
                <w:left w:val="nil"/>
                <w:bottom w:val="nil"/>
                <w:right w:val="nil"/>
                <w:between w:val="nil"/>
                <w:bar w:val="nil"/>
              </w:pBdr>
              <w:spacing w:line="276" w:lineRule="auto"/>
              <w:rPr>
                <w:i/>
                <w:iCs/>
                <w:color w:val="auto"/>
              </w:rPr>
            </w:pPr>
            <w:r w:rsidRPr="00E14C28">
              <w:rPr>
                <w:i/>
                <w:iCs/>
              </w:rPr>
              <w:t xml:space="preserve">I also noticed the name of the person who made the pictures, or the illustrator, is on the front. I will write my name here since I also drew the pictures. </w:t>
            </w:r>
            <w:r w:rsidRPr="00E14C28">
              <w:rPr>
                <w:iCs/>
              </w:rPr>
              <w:t>Teacher demonstrates.</w:t>
            </w:r>
          </w:p>
          <w:p w:rsidR="006049A3" w:rsidRPr="00E14C28" w:rsidRDefault="006049A3" w:rsidP="007C5F0E">
            <w:pPr>
              <w:numPr>
                <w:ilvl w:val="0"/>
                <w:numId w:val="50"/>
              </w:numPr>
              <w:pBdr>
                <w:top w:val="nil"/>
                <w:left w:val="nil"/>
                <w:bottom w:val="nil"/>
                <w:right w:val="nil"/>
                <w:between w:val="nil"/>
                <w:bar w:val="nil"/>
              </w:pBdr>
              <w:spacing w:line="276" w:lineRule="auto"/>
              <w:rPr>
                <w:rFonts w:ascii="Arial" w:eastAsia="Arial" w:hAnsi="Arial" w:cs="Arial"/>
                <w:i/>
                <w:iCs/>
              </w:rPr>
            </w:pPr>
            <w:r w:rsidRPr="00E14C28">
              <w:rPr>
                <w:i/>
                <w:color w:val="auto"/>
              </w:rPr>
              <w:t xml:space="preserve">Writers, by studying Miriam Frost’s book, </w:t>
            </w:r>
            <w:r w:rsidRPr="00E14C28">
              <w:rPr>
                <w:i/>
                <w:color w:val="auto"/>
                <w:u w:val="single"/>
              </w:rPr>
              <w:t>Trees</w:t>
            </w:r>
            <w:r w:rsidRPr="00E14C28">
              <w:rPr>
                <w:i/>
                <w:color w:val="auto"/>
              </w:rPr>
              <w:t>, I learned that books have titles that match the information inside and they have the name of the person who wrote the book, the author, and the name of the person that draws the pictures, the illustrator written right on the cover</w:t>
            </w:r>
            <w:r w:rsidRPr="00E14C28">
              <w:rPr>
                <w:color w:val="auto"/>
              </w:rPr>
              <w:t>.</w:t>
            </w:r>
          </w:p>
        </w:tc>
      </w:tr>
      <w:tr w:rsidR="006049A3"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9A3" w:rsidRDefault="006049A3" w:rsidP="006049A3">
            <w:pPr>
              <w:pBdr>
                <w:top w:val="nil"/>
                <w:left w:val="nil"/>
                <w:bottom w:val="nil"/>
                <w:right w:val="nil"/>
                <w:between w:val="nil"/>
                <w:bar w:val="nil"/>
              </w:pBdr>
              <w:spacing w:line="276" w:lineRule="auto"/>
              <w:ind w:left="360"/>
              <w:rPr>
                <w:b/>
                <w:bCs/>
              </w:rPr>
            </w:pPr>
            <w:r>
              <w:rPr>
                <w:b/>
                <w:bCs/>
              </w:rPr>
              <w:t>Active</w:t>
            </w:r>
          </w:p>
          <w:p w:rsidR="006049A3" w:rsidRPr="00E14C28" w:rsidRDefault="006049A3" w:rsidP="006049A3">
            <w:pPr>
              <w:pBdr>
                <w:top w:val="nil"/>
                <w:left w:val="nil"/>
                <w:bottom w:val="nil"/>
                <w:right w:val="nil"/>
                <w:between w:val="nil"/>
                <w:bar w:val="nil"/>
              </w:pBdr>
              <w:spacing w:line="276" w:lineRule="auto"/>
              <w:ind w:left="360"/>
              <w:rPr>
                <w:b/>
                <w:bCs/>
              </w:rPr>
            </w:pPr>
            <w:r w:rsidRPr="00E14C28">
              <w:rPr>
                <w:b/>
                <w:bCs/>
              </w:rPr>
              <w:t>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9A3" w:rsidRPr="00E14C28" w:rsidRDefault="00170E3D" w:rsidP="00170E3D">
            <w:pPr>
              <w:numPr>
                <w:ilvl w:val="0"/>
                <w:numId w:val="52"/>
              </w:numPr>
              <w:pBdr>
                <w:top w:val="nil"/>
                <w:left w:val="nil"/>
                <w:bottom w:val="nil"/>
                <w:right w:val="nil"/>
                <w:between w:val="nil"/>
                <w:bar w:val="nil"/>
              </w:pBdr>
              <w:tabs>
                <w:tab w:val="clear" w:pos="360"/>
                <w:tab w:val="num" w:pos="540"/>
                <w:tab w:val="num" w:pos="720"/>
              </w:tabs>
              <w:ind w:left="900" w:hanging="540"/>
            </w:pPr>
            <w:r>
              <w:t xml:space="preserve">   </w:t>
            </w:r>
            <w:r w:rsidR="006049A3" w:rsidRPr="00E14C28">
              <w:t>Place a few piles of books out for students to look through</w:t>
            </w:r>
          </w:p>
          <w:p w:rsidR="006049A3" w:rsidRPr="00E14C28" w:rsidRDefault="00170E3D" w:rsidP="00170E3D">
            <w:pPr>
              <w:numPr>
                <w:ilvl w:val="0"/>
                <w:numId w:val="52"/>
              </w:numPr>
              <w:pBdr>
                <w:top w:val="nil"/>
                <w:left w:val="nil"/>
                <w:bottom w:val="nil"/>
                <w:right w:val="nil"/>
                <w:between w:val="nil"/>
                <w:bar w:val="nil"/>
              </w:pBdr>
              <w:tabs>
                <w:tab w:val="clear" w:pos="360"/>
                <w:tab w:val="num" w:pos="540"/>
              </w:tabs>
            </w:pPr>
            <w:r>
              <w:rPr>
                <w:i/>
              </w:rPr>
              <w:t xml:space="preserve">   </w:t>
            </w:r>
            <w:r w:rsidR="006049A3" w:rsidRPr="00E14C28">
              <w:rPr>
                <w:i/>
              </w:rPr>
              <w:t>Let’s take a look at other books to see if these authors also made sure their titles match the information inside their books. With your partner, take a look at some books to see if you notice how the title matches what is in the book and notice the how the name of the author and/or an illustrator is written.</w:t>
            </w:r>
            <w:r w:rsidR="006049A3" w:rsidRPr="00E14C28">
              <w:t xml:space="preserve"> </w:t>
            </w:r>
          </w:p>
          <w:p w:rsidR="006049A3" w:rsidRPr="00E14C28" w:rsidRDefault="006049A3" w:rsidP="007C5F0E">
            <w:pPr>
              <w:numPr>
                <w:ilvl w:val="0"/>
                <w:numId w:val="50"/>
              </w:numPr>
              <w:pBdr>
                <w:top w:val="nil"/>
                <w:left w:val="nil"/>
                <w:bottom w:val="nil"/>
                <w:right w:val="nil"/>
                <w:between w:val="nil"/>
                <w:bar w:val="nil"/>
              </w:pBdr>
              <w:spacing w:line="276" w:lineRule="auto"/>
              <w:rPr>
                <w:rFonts w:ascii="Arial" w:eastAsia="Arial" w:hAnsi="Arial" w:cs="Arial"/>
                <w:i/>
                <w:iCs/>
              </w:rPr>
            </w:pPr>
            <w:r w:rsidRPr="00E14C28">
              <w:rPr>
                <w:i/>
                <w:iCs/>
              </w:rPr>
              <w:t xml:space="preserve">Did you notice how the authors of these books made sure the titles tell the reader what they will learn about in the books?  </w:t>
            </w:r>
          </w:p>
        </w:tc>
      </w:tr>
    </w:tbl>
    <w:p w:rsidR="00C96618" w:rsidRDefault="00C96618"/>
    <w:p w:rsidR="007C5F0E" w:rsidRDefault="007C5F0E">
      <w:pPr>
        <w:sectPr w:rsidR="007C5F0E" w:rsidSect="002C27C2">
          <w:pgSz w:w="12240" w:h="15840"/>
          <w:pgMar w:top="720" w:right="720" w:bottom="720" w:left="720" w:header="708" w:footer="708" w:gutter="0"/>
          <w:cols w:space="708"/>
          <w:docGrid w:linePitch="360"/>
        </w:sectPr>
      </w:pPr>
    </w:p>
    <w:p w:rsidR="007C5F0E" w:rsidRDefault="007C5F0E"/>
    <w:p w:rsidR="00C96618" w:rsidRPr="00660BCA" w:rsidRDefault="00C96618" w:rsidP="00C96618">
      <w:pPr>
        <w:pBdr>
          <w:top w:val="nil"/>
          <w:left w:val="nil"/>
          <w:bottom w:val="nil"/>
          <w:right w:val="nil"/>
          <w:between w:val="nil"/>
          <w:bar w:val="nil"/>
        </w:pBdr>
        <w:ind w:left="0" w:firstLine="0"/>
      </w:pPr>
      <w:r w:rsidRPr="00660BCA">
        <w:rPr>
          <w:b/>
          <w:bCs/>
        </w:rPr>
        <w:t>Lesson Plan – Session 4, Continued</w:t>
      </w:r>
    </w:p>
    <w:p w:rsidR="00C96618" w:rsidRDefault="00C96618" w:rsidP="00C96618"/>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075CE7"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B61579">
            <w:pPr>
              <w:pBdr>
                <w:top w:val="nil"/>
                <w:left w:val="nil"/>
                <w:bottom w:val="nil"/>
                <w:right w:val="nil"/>
                <w:between w:val="nil"/>
                <w:bar w:val="nil"/>
              </w:pBdr>
              <w:ind w:left="0" w:firstLine="20"/>
            </w:pPr>
            <w:r w:rsidRPr="00E14C28">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7C5F0E" w:rsidP="007C5F0E">
            <w:pPr>
              <w:numPr>
                <w:ilvl w:val="0"/>
                <w:numId w:val="53"/>
              </w:numPr>
              <w:pBdr>
                <w:top w:val="nil"/>
                <w:left w:val="nil"/>
                <w:bottom w:val="nil"/>
                <w:right w:val="nil"/>
                <w:between w:val="nil"/>
                <w:bar w:val="nil"/>
              </w:pBdr>
              <w:tabs>
                <w:tab w:val="clear" w:pos="360"/>
                <w:tab w:val="num" w:pos="540"/>
              </w:tabs>
              <w:rPr>
                <w:color w:val="auto"/>
              </w:rPr>
            </w:pPr>
            <w:r>
              <w:rPr>
                <w:i/>
                <w:iCs/>
                <w:color w:val="auto"/>
              </w:rPr>
              <w:t xml:space="preserve">    </w:t>
            </w:r>
            <w:r w:rsidR="00075CE7" w:rsidRPr="00E14C28">
              <w:rPr>
                <w:i/>
                <w:iCs/>
                <w:color w:val="auto"/>
              </w:rPr>
              <w:t>Writers</w:t>
            </w:r>
            <w:r w:rsidR="007F1FFB" w:rsidRPr="00E14C28">
              <w:rPr>
                <w:i/>
                <w:iCs/>
                <w:color w:val="auto"/>
              </w:rPr>
              <w:t>,</w:t>
            </w:r>
            <w:r w:rsidR="00075CE7" w:rsidRPr="00E14C28">
              <w:rPr>
                <w:i/>
                <w:iCs/>
                <w:color w:val="auto"/>
              </w:rPr>
              <w:t xml:space="preserve"> when you go off to write, you can write books just like XXXXX and XXXXX and XXXXX.  In your books, you can write titles, you can label pictures...  </w:t>
            </w:r>
            <w:r w:rsidR="00075CE7" w:rsidRPr="00E14C28">
              <w:rPr>
                <w:color w:val="auto"/>
              </w:rPr>
              <w:t>Teac</w:t>
            </w:r>
            <w:r w:rsidR="007F1FFB" w:rsidRPr="00E14C28">
              <w:rPr>
                <w:color w:val="auto"/>
              </w:rPr>
              <w:t xml:space="preserve">her reads off other ideas from </w:t>
            </w:r>
            <w:proofErr w:type="spellStart"/>
            <w:r w:rsidR="007F1FFB" w:rsidRPr="00E14C28">
              <w:rPr>
                <w:color w:val="auto"/>
              </w:rPr>
              <w:t>Noticings</w:t>
            </w:r>
            <w:proofErr w:type="spellEnd"/>
            <w:r w:rsidR="007F1FFB" w:rsidRPr="00E14C28">
              <w:rPr>
                <w:color w:val="auto"/>
              </w:rPr>
              <w:t xml:space="preserve"> about Label and List</w:t>
            </w:r>
            <w:r w:rsidR="00075CE7" w:rsidRPr="00E14C28">
              <w:rPr>
                <w:color w:val="auto"/>
              </w:rPr>
              <w:t xml:space="preserve"> anchor char</w:t>
            </w:r>
            <w:r w:rsidR="00B61579">
              <w:rPr>
                <w:color w:val="auto"/>
              </w:rPr>
              <w:t>t</w:t>
            </w:r>
            <w:r w:rsidR="00075CE7" w:rsidRPr="00E14C28">
              <w:rPr>
                <w:rFonts w:ascii="Arial" w:eastAsia="Arial" w:hAnsi="Arial" w:cs="Arial"/>
                <w:color w:val="auto"/>
              </w:rPr>
              <w:t xml:space="preserve">.  </w:t>
            </w:r>
          </w:p>
        </w:tc>
      </w:tr>
      <w:tr w:rsidR="00075CE7"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B61579">
            <w:pPr>
              <w:pBdr>
                <w:top w:val="nil"/>
                <w:left w:val="nil"/>
                <w:bottom w:val="nil"/>
                <w:right w:val="nil"/>
                <w:between w:val="nil"/>
                <w:bar w:val="nil"/>
              </w:pBdr>
              <w:ind w:left="0" w:firstLine="0"/>
            </w:pPr>
            <w:r w:rsidRPr="00E14C28">
              <w:rPr>
                <w:b/>
                <w:bCs/>
              </w:rPr>
              <w:t>Mid-Workshop</w:t>
            </w:r>
          </w:p>
          <w:p w:rsidR="00075CE7" w:rsidRPr="00E14C28" w:rsidRDefault="00075CE7" w:rsidP="00B61579">
            <w:pPr>
              <w:pBdr>
                <w:top w:val="nil"/>
                <w:left w:val="nil"/>
                <w:bottom w:val="nil"/>
                <w:right w:val="nil"/>
                <w:between w:val="nil"/>
                <w:bar w:val="nil"/>
              </w:pBdr>
              <w:ind w:left="0" w:firstLine="0"/>
              <w:rPr>
                <w:b/>
                <w:bCs/>
              </w:rPr>
            </w:pPr>
            <w:r w:rsidRPr="00E14C28">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170E3D" w:rsidRDefault="00075CE7" w:rsidP="00170E3D">
            <w:pPr>
              <w:numPr>
                <w:ilvl w:val="0"/>
                <w:numId w:val="54"/>
              </w:numPr>
              <w:pBdr>
                <w:top w:val="nil"/>
                <w:left w:val="nil"/>
                <w:bottom w:val="nil"/>
                <w:right w:val="nil"/>
                <w:between w:val="nil"/>
                <w:bar w:val="nil"/>
              </w:pBdr>
              <w:tabs>
                <w:tab w:val="clear" w:pos="360"/>
                <w:tab w:val="num" w:pos="540"/>
                <w:tab w:val="num" w:pos="630"/>
                <w:tab w:val="num" w:pos="720"/>
              </w:tabs>
              <w:ind w:left="540" w:hanging="180"/>
              <w:rPr>
                <w:color w:val="auto"/>
              </w:rPr>
            </w:pPr>
            <w:r w:rsidRPr="00170E3D">
              <w:rPr>
                <w:i/>
                <w:iCs/>
                <w:color w:val="auto"/>
              </w:rPr>
              <w:t xml:space="preserve">Writers, remember that we want everyone to be </w:t>
            </w:r>
            <w:r w:rsidR="00091BD2" w:rsidRPr="00170E3D">
              <w:rPr>
                <w:i/>
                <w:iCs/>
                <w:color w:val="auto"/>
              </w:rPr>
              <w:t>able to learn from our books so</w:t>
            </w:r>
            <w:r w:rsidR="00170E3D">
              <w:rPr>
                <w:i/>
                <w:iCs/>
                <w:color w:val="auto"/>
              </w:rPr>
              <w:t xml:space="preserve"> </w:t>
            </w:r>
            <w:r w:rsidRPr="00170E3D">
              <w:rPr>
                <w:i/>
                <w:iCs/>
                <w:color w:val="auto"/>
              </w:rPr>
              <w:t xml:space="preserve">writers say their words slowly and write all the sounds they can hear.  </w:t>
            </w:r>
          </w:p>
          <w:p w:rsidR="00075CE7" w:rsidRPr="00170E3D" w:rsidRDefault="00075CE7" w:rsidP="00170E3D">
            <w:pPr>
              <w:pStyle w:val="ListParagraph"/>
              <w:numPr>
                <w:ilvl w:val="0"/>
                <w:numId w:val="54"/>
              </w:numPr>
              <w:pBdr>
                <w:top w:val="nil"/>
                <w:left w:val="nil"/>
                <w:bottom w:val="nil"/>
                <w:right w:val="nil"/>
                <w:between w:val="nil"/>
                <w:bar w:val="nil"/>
              </w:pBdr>
              <w:tabs>
                <w:tab w:val="num" w:pos="720"/>
              </w:tabs>
              <w:rPr>
                <w:color w:val="auto"/>
              </w:rPr>
            </w:pPr>
            <w:r w:rsidRPr="00170E3D">
              <w:rPr>
                <w:color w:val="auto"/>
              </w:rPr>
              <w:t>Teacher rereads, ‘How Writers Say and Write Words’ anchor chart</w:t>
            </w:r>
            <w:r w:rsidRPr="00170E3D">
              <w:rPr>
                <w:rFonts w:ascii="Arial" w:eastAsia="Arial" w:hAnsi="Arial" w:cs="Arial"/>
                <w:color w:val="auto"/>
              </w:rPr>
              <w:t xml:space="preserve">.  </w:t>
            </w:r>
          </w:p>
        </w:tc>
      </w:tr>
      <w:tr w:rsidR="00EC79D6"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E14C28" w:rsidRDefault="00EC79D6" w:rsidP="00B61579">
            <w:pPr>
              <w:pBdr>
                <w:top w:val="nil"/>
                <w:left w:val="nil"/>
                <w:bottom w:val="nil"/>
                <w:right w:val="nil"/>
                <w:between w:val="nil"/>
                <w:bar w:val="nil"/>
              </w:pBdr>
              <w:ind w:left="0" w:firstLine="20"/>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E14C28" w:rsidRDefault="00EC79D6" w:rsidP="00170E3D">
            <w:pPr>
              <w:numPr>
                <w:ilvl w:val="0"/>
                <w:numId w:val="55"/>
              </w:numPr>
              <w:pBdr>
                <w:top w:val="nil"/>
                <w:left w:val="nil"/>
                <w:bottom w:val="nil"/>
                <w:right w:val="nil"/>
                <w:between w:val="nil"/>
                <w:bar w:val="nil"/>
              </w:pBdr>
              <w:tabs>
                <w:tab w:val="num" w:pos="720"/>
              </w:tabs>
              <w:ind w:left="360" w:hanging="540"/>
            </w:pPr>
          </w:p>
        </w:tc>
      </w:tr>
      <w:tr w:rsidR="00075CE7"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B61579">
            <w:pPr>
              <w:pBdr>
                <w:top w:val="nil"/>
                <w:left w:val="nil"/>
                <w:bottom w:val="nil"/>
                <w:right w:val="nil"/>
                <w:between w:val="nil"/>
                <w:bar w:val="nil"/>
              </w:pBdr>
              <w:ind w:left="0" w:firstLine="20"/>
            </w:pPr>
            <w:r w:rsidRPr="00E14C28">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170E3D">
            <w:pPr>
              <w:numPr>
                <w:ilvl w:val="0"/>
                <w:numId w:val="55"/>
              </w:numPr>
              <w:pBdr>
                <w:top w:val="nil"/>
                <w:left w:val="nil"/>
                <w:bottom w:val="nil"/>
                <w:right w:val="nil"/>
                <w:between w:val="nil"/>
                <w:bar w:val="nil"/>
              </w:pBdr>
              <w:tabs>
                <w:tab w:val="clear" w:pos="360"/>
                <w:tab w:val="num" w:pos="540"/>
                <w:tab w:val="num" w:pos="720"/>
              </w:tabs>
              <w:ind w:left="360" w:hanging="540"/>
              <w:rPr>
                <w:color w:val="auto"/>
              </w:rPr>
            </w:pPr>
            <w:r w:rsidRPr="00E14C28">
              <w:t>See Resource Materials Packet for other share options</w:t>
            </w:r>
            <w:r w:rsidR="00170E3D">
              <w:t>.</w:t>
            </w:r>
          </w:p>
        </w:tc>
      </w:tr>
    </w:tbl>
    <w:p w:rsidR="00075CE7" w:rsidRDefault="00075CE7" w:rsidP="00075CE7">
      <w:pPr>
        <w:pBdr>
          <w:top w:val="nil"/>
          <w:left w:val="nil"/>
          <w:bottom w:val="nil"/>
          <w:right w:val="nil"/>
          <w:between w:val="nil"/>
          <w:bar w:val="nil"/>
        </w:pBdr>
        <w:ind w:left="0" w:firstLine="0"/>
      </w:pPr>
    </w:p>
    <w:p w:rsidR="00075CE7" w:rsidRDefault="00075CE7" w:rsidP="00075CE7">
      <w:pPr>
        <w:pBdr>
          <w:top w:val="nil"/>
          <w:left w:val="nil"/>
          <w:bottom w:val="nil"/>
          <w:right w:val="nil"/>
          <w:between w:val="nil"/>
          <w:bar w:val="nil"/>
        </w:pBdr>
        <w:ind w:left="0" w:firstLine="0"/>
        <w:rPr>
          <w:sz w:val="20"/>
          <w:szCs w:val="20"/>
        </w:rPr>
      </w:pPr>
    </w:p>
    <w:p w:rsidR="00075CE7" w:rsidRDefault="00075CE7" w:rsidP="00075CE7">
      <w:pPr>
        <w:pBdr>
          <w:top w:val="nil"/>
          <w:left w:val="nil"/>
          <w:bottom w:val="nil"/>
          <w:right w:val="nil"/>
          <w:between w:val="nil"/>
          <w:bar w:val="nil"/>
        </w:pBdr>
        <w:ind w:left="0" w:firstLine="0"/>
        <w:rPr>
          <w:sz w:val="20"/>
          <w:szCs w:val="20"/>
        </w:rPr>
      </w:pPr>
    </w:p>
    <w:p w:rsidR="00885585" w:rsidRPr="00660BCA" w:rsidRDefault="00A64048">
      <w:pPr>
        <w:pBdr>
          <w:top w:val="nil"/>
          <w:left w:val="nil"/>
          <w:bottom w:val="nil"/>
          <w:right w:val="nil"/>
          <w:between w:val="nil"/>
          <w:bar w:val="nil"/>
        </w:pBdr>
        <w:ind w:left="0" w:firstLine="0"/>
        <w:rPr>
          <w:b/>
          <w:bCs/>
        </w:rPr>
      </w:pPr>
      <w:r>
        <w:rPr>
          <w:b/>
          <w:bCs/>
          <w:sz w:val="28"/>
          <w:szCs w:val="28"/>
        </w:rPr>
        <w:br w:type="page"/>
      </w:r>
      <w:r w:rsidR="00353D73" w:rsidRPr="00660BCA">
        <w:rPr>
          <w:b/>
          <w:bCs/>
        </w:rPr>
        <w:lastRenderedPageBreak/>
        <w:t xml:space="preserve">Lesson Plan </w:t>
      </w:r>
    </w:p>
    <w:p w:rsidR="00885585" w:rsidRPr="00660BCA" w:rsidRDefault="00885585">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14C28"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Cs/>
              </w:rPr>
            </w:pPr>
            <w:r>
              <w:rPr>
                <w:bCs/>
              </w:rPr>
              <w:t>5</w:t>
            </w:r>
          </w:p>
        </w:tc>
      </w:tr>
      <w:tr w:rsidR="00873391"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Concept  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F70FE3">
            <w:pPr>
              <w:pBdr>
                <w:top w:val="nil"/>
                <w:left w:val="nil"/>
                <w:bottom w:val="nil"/>
                <w:right w:val="nil"/>
                <w:between w:val="nil"/>
                <w:bar w:val="nil"/>
              </w:pBdr>
              <w:ind w:left="0" w:firstLine="0"/>
            </w:pPr>
            <w:r w:rsidRPr="00E14C28">
              <w:rPr>
                <w:bCs/>
              </w:rPr>
              <w:t>Writers lead a scientific life.</w:t>
            </w:r>
          </w:p>
        </w:tc>
      </w:tr>
      <w:tr w:rsidR="00873391" w:rsidRPr="00E14C28" w:rsidTr="00B61579">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t xml:space="preserve">Writers </w:t>
            </w:r>
            <w:r w:rsidR="003F0637" w:rsidRPr="00E14C28">
              <w:t>stretch</w:t>
            </w:r>
            <w:r w:rsidRPr="00E14C28">
              <w:t xml:space="preserve"> their words writing down all the sounds they hear.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434"/>
      </w:tblGrid>
      <w:tr w:rsidR="003F0637" w:rsidRPr="00E14C28" w:rsidTr="003F0637">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637" w:rsidRPr="00E14C28" w:rsidRDefault="003F0637" w:rsidP="003F0637">
            <w:pPr>
              <w:pBdr>
                <w:top w:val="nil"/>
                <w:left w:val="nil"/>
                <w:bottom w:val="nil"/>
                <w:right w:val="nil"/>
                <w:between w:val="nil"/>
                <w:bar w:val="nil"/>
              </w:pBdr>
              <w:spacing w:line="276" w:lineRule="auto"/>
              <w:ind w:left="0" w:firstLine="0"/>
              <w:jc w:val="center"/>
            </w:pPr>
            <w:r w:rsidRPr="00E14C28">
              <w:rPr>
                <w:b/>
                <w:bCs/>
              </w:rPr>
              <w:t>Materials</w:t>
            </w:r>
          </w:p>
        </w:tc>
      </w:tr>
      <w:tr w:rsidR="00873391" w:rsidRPr="00E14C28" w:rsidTr="003F0637">
        <w:tc>
          <w:tcPr>
            <w:tcW w:w="248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726B" w:rsidRDefault="00DC726B" w:rsidP="00F56969">
            <w:pPr>
              <w:numPr>
                <w:ilvl w:val="0"/>
                <w:numId w:val="5"/>
              </w:numPr>
              <w:pBdr>
                <w:top w:val="nil"/>
                <w:left w:val="nil"/>
                <w:bottom w:val="nil"/>
                <w:right w:val="nil"/>
                <w:between w:val="nil"/>
                <w:bar w:val="nil"/>
              </w:pBdr>
              <w:tabs>
                <w:tab w:val="num" w:pos="720"/>
              </w:tabs>
            </w:pPr>
            <w:r>
              <w:t>New Object</w:t>
            </w:r>
          </w:p>
          <w:p w:rsidR="00885585" w:rsidRPr="00E14C28" w:rsidRDefault="00DC726B" w:rsidP="00F56969">
            <w:pPr>
              <w:numPr>
                <w:ilvl w:val="0"/>
                <w:numId w:val="5"/>
              </w:numPr>
              <w:pBdr>
                <w:top w:val="nil"/>
                <w:left w:val="nil"/>
                <w:bottom w:val="nil"/>
                <w:right w:val="nil"/>
                <w:between w:val="nil"/>
                <w:bar w:val="nil"/>
              </w:pBdr>
              <w:tabs>
                <w:tab w:val="num" w:pos="720"/>
              </w:tabs>
            </w:pPr>
            <w:r>
              <w:t>Writing booklets</w:t>
            </w:r>
            <w:r w:rsidR="001B6624" w:rsidRPr="00E14C28">
              <w:t xml:space="preserve"> </w:t>
            </w:r>
          </w:p>
        </w:tc>
        <w:tc>
          <w:tcPr>
            <w:tcW w:w="251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400F2">
            <w:pPr>
              <w:numPr>
                <w:ilvl w:val="0"/>
                <w:numId w:val="18"/>
              </w:numPr>
              <w:pBdr>
                <w:top w:val="nil"/>
                <w:left w:val="nil"/>
                <w:bottom w:val="nil"/>
                <w:right w:val="nil"/>
                <w:between w:val="nil"/>
                <w:bar w:val="nil"/>
              </w:pBdr>
              <w:tabs>
                <w:tab w:val="num" w:pos="720"/>
              </w:tabs>
            </w:pPr>
            <w:r w:rsidRPr="00E14C28">
              <w:t xml:space="preserve">How Writers Say </w:t>
            </w:r>
            <w:r w:rsidR="00A64048" w:rsidRPr="00E14C28">
              <w:t>and Write Words- Anchor C</w:t>
            </w:r>
            <w:r w:rsidR="007F1FFB" w:rsidRPr="00E14C28">
              <w:t>hart (</w:t>
            </w:r>
            <w:r w:rsidRPr="00E14C28">
              <w:t xml:space="preserve">created in </w:t>
            </w:r>
            <w:r w:rsidR="003F0637" w:rsidRPr="00E14C28">
              <w:t>Unit</w:t>
            </w:r>
            <w:r w:rsidRPr="00E14C28">
              <w:t xml:space="preserve"> 2, Session 8) </w:t>
            </w:r>
          </w:p>
        </w:tc>
      </w:tr>
    </w:tbl>
    <w:p w:rsidR="00885585" w:rsidRDefault="00885585">
      <w:pPr>
        <w:pBdr>
          <w:top w:val="nil"/>
          <w:left w:val="nil"/>
          <w:bottom w:val="nil"/>
          <w:right w:val="nil"/>
          <w:between w:val="nil"/>
          <w:bar w:val="nil"/>
        </w:pBdr>
        <w:ind w:left="0"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E14C28" w:rsidTr="008C6327">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E14C28" w:rsidRDefault="001B6624" w:rsidP="00B61579">
            <w:pPr>
              <w:pBdr>
                <w:top w:val="nil"/>
                <w:left w:val="nil"/>
                <w:bottom w:val="nil"/>
                <w:right w:val="nil"/>
                <w:between w:val="nil"/>
                <w:bar w:val="nil"/>
              </w:pBdr>
              <w:ind w:left="340"/>
              <w:rPr>
                <w:b/>
                <w:bCs/>
              </w:rPr>
            </w:pPr>
            <w:r w:rsidRPr="00E14C28">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75CE7" w:rsidRPr="00E14C28" w:rsidRDefault="00075CE7" w:rsidP="00B400F2">
            <w:pPr>
              <w:numPr>
                <w:ilvl w:val="0"/>
                <w:numId w:val="19"/>
              </w:numPr>
              <w:pBdr>
                <w:top w:val="nil"/>
                <w:left w:val="nil"/>
                <w:bottom w:val="nil"/>
                <w:right w:val="nil"/>
                <w:between w:val="nil"/>
                <w:bar w:val="nil"/>
              </w:pBdr>
              <w:tabs>
                <w:tab w:val="clear" w:pos="360"/>
                <w:tab w:val="num" w:pos="539"/>
                <w:tab w:val="num" w:pos="800"/>
              </w:tabs>
              <w:ind w:left="800" w:hanging="621"/>
            </w:pPr>
            <w:r w:rsidRPr="00E14C28">
              <w:rPr>
                <w:bCs/>
              </w:rPr>
              <w:t>Students are still writing and observing objects</w:t>
            </w:r>
            <w:r w:rsidR="00660BCA">
              <w:rPr>
                <w:bCs/>
              </w:rPr>
              <w:t>.</w:t>
            </w:r>
          </w:p>
          <w:p w:rsidR="002D126D" w:rsidRPr="00E14C28" w:rsidRDefault="002D126D" w:rsidP="00B400F2">
            <w:pPr>
              <w:numPr>
                <w:ilvl w:val="0"/>
                <w:numId w:val="19"/>
              </w:numPr>
              <w:pBdr>
                <w:top w:val="nil"/>
                <w:left w:val="nil"/>
                <w:bottom w:val="nil"/>
                <w:right w:val="nil"/>
                <w:between w:val="nil"/>
                <w:bar w:val="nil"/>
              </w:pBdr>
              <w:tabs>
                <w:tab w:val="clear" w:pos="360"/>
                <w:tab w:val="num" w:pos="539"/>
                <w:tab w:val="num" w:pos="800"/>
              </w:tabs>
              <w:ind w:left="800" w:hanging="621"/>
            </w:pPr>
            <w:r w:rsidRPr="00E14C28">
              <w:rPr>
                <w:bCs/>
              </w:rPr>
              <w:t>Mid-Workshop teach may be used to reinforce conventions</w:t>
            </w:r>
            <w:r w:rsidR="00660BCA">
              <w:rPr>
                <w:bCs/>
              </w:rPr>
              <w:t>.</w:t>
            </w:r>
          </w:p>
          <w:p w:rsidR="00885585" w:rsidRPr="00E14C28" w:rsidRDefault="001B6624" w:rsidP="00B400F2">
            <w:pPr>
              <w:numPr>
                <w:ilvl w:val="0"/>
                <w:numId w:val="19"/>
              </w:numPr>
              <w:pBdr>
                <w:top w:val="nil"/>
                <w:left w:val="nil"/>
                <w:bottom w:val="nil"/>
                <w:right w:val="nil"/>
                <w:between w:val="nil"/>
                <w:bar w:val="nil"/>
              </w:pBdr>
              <w:tabs>
                <w:tab w:val="clear" w:pos="360"/>
                <w:tab w:val="num" w:pos="539"/>
              </w:tabs>
              <w:ind w:left="539"/>
            </w:pPr>
            <w:r w:rsidRPr="00E14C28">
              <w:rPr>
                <w:bCs/>
              </w:rPr>
              <w:t xml:space="preserve">This lesson should not be the first time students are using a variety of strategies to hear and record sounds.  Students should have been previously exposed to the strategies </w:t>
            </w:r>
            <w:r w:rsidR="003F0637" w:rsidRPr="00E14C28">
              <w:rPr>
                <w:bCs/>
              </w:rPr>
              <w:t xml:space="preserve">during shared </w:t>
            </w:r>
            <w:r w:rsidRPr="00E14C28">
              <w:rPr>
                <w:bCs/>
              </w:rPr>
              <w:t xml:space="preserve">and interactive writing. </w:t>
            </w:r>
            <w:r w:rsidR="00111E2F" w:rsidRPr="00E14C28">
              <w:rPr>
                <w:bCs/>
              </w:rPr>
              <w:t xml:space="preserve">Interactive writing and shared writing should continue throughout the year as </w:t>
            </w:r>
            <w:r w:rsidR="002D126D" w:rsidRPr="00E14C28">
              <w:rPr>
                <w:bCs/>
              </w:rPr>
              <w:t xml:space="preserve">needed. </w:t>
            </w:r>
          </w:p>
          <w:p w:rsidR="00885585" w:rsidRPr="00E14C28" w:rsidRDefault="001B6624" w:rsidP="00B400F2">
            <w:pPr>
              <w:numPr>
                <w:ilvl w:val="0"/>
                <w:numId w:val="19"/>
              </w:numPr>
              <w:pBdr>
                <w:top w:val="nil"/>
                <w:left w:val="nil"/>
                <w:bottom w:val="nil"/>
                <w:right w:val="nil"/>
                <w:between w:val="nil"/>
                <w:bar w:val="nil"/>
              </w:pBdr>
              <w:tabs>
                <w:tab w:val="clear" w:pos="360"/>
                <w:tab w:val="num" w:pos="539"/>
              </w:tabs>
              <w:ind w:left="539"/>
              <w:rPr>
                <w:b/>
                <w:bCs/>
              </w:rPr>
            </w:pPr>
            <w:r w:rsidRPr="00E14C28">
              <w:rPr>
                <w:bCs/>
              </w:rPr>
              <w:t>This lesson should not be the first time students are using white b</w:t>
            </w:r>
            <w:r w:rsidR="003F0637" w:rsidRPr="00E14C28">
              <w:rPr>
                <w:bCs/>
              </w:rPr>
              <w:t xml:space="preserve">oards.  Teacher should have a </w:t>
            </w:r>
            <w:r w:rsidRPr="00E14C28">
              <w:rPr>
                <w:bCs/>
              </w:rPr>
              <w:t>management system in place for the student use of white boards.</w:t>
            </w:r>
            <w:r w:rsidRPr="00E14C28">
              <w:rPr>
                <w:b/>
                <w:bCs/>
              </w:rPr>
              <w:t xml:space="preserve"> </w:t>
            </w:r>
          </w:p>
        </w:tc>
      </w:tr>
    </w:tbl>
    <w:p w:rsidR="00885585" w:rsidRDefault="00885585">
      <w:pPr>
        <w:pBdr>
          <w:top w:val="nil"/>
          <w:left w:val="nil"/>
          <w:bottom w:val="nil"/>
          <w:right w:val="nil"/>
          <w:between w:val="nil"/>
          <w:bar w:val="nil"/>
        </w:pBdr>
        <w:spacing w:line="276" w:lineRule="auto"/>
        <w:ind w:left="0" w:firstLine="0"/>
        <w:rPr>
          <w:rFonts w:ascii="Arial" w:eastAsia="Arial" w:hAnsi="Arial" w:cs="Arial"/>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E14C28"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8C6327">
            <w:pPr>
              <w:pBdr>
                <w:top w:val="nil"/>
                <w:left w:val="nil"/>
                <w:bottom w:val="nil"/>
                <w:right w:val="nil"/>
                <w:between w:val="nil"/>
                <w:bar w:val="nil"/>
              </w:pBdr>
              <w:ind w:left="340"/>
            </w:pPr>
            <w:r w:rsidRPr="00E14C28">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400F2">
            <w:pPr>
              <w:numPr>
                <w:ilvl w:val="0"/>
                <w:numId w:val="20"/>
              </w:numPr>
              <w:pBdr>
                <w:top w:val="nil"/>
                <w:left w:val="nil"/>
                <w:bottom w:val="nil"/>
                <w:right w:val="nil"/>
                <w:between w:val="nil"/>
                <w:bar w:val="nil"/>
              </w:pBdr>
              <w:tabs>
                <w:tab w:val="clear" w:pos="360"/>
                <w:tab w:val="num" w:pos="540"/>
              </w:tabs>
              <w:ind w:left="540"/>
            </w:pPr>
            <w:r w:rsidRPr="00E14C28">
              <w:rPr>
                <w:i/>
                <w:iCs/>
              </w:rPr>
              <w:t>Yesterday</w:t>
            </w:r>
            <w:r w:rsidR="007F1FFB" w:rsidRPr="00E14C28">
              <w:rPr>
                <w:i/>
                <w:iCs/>
              </w:rPr>
              <w:t>,</w:t>
            </w:r>
            <w:r w:rsidRPr="00E14C28">
              <w:rPr>
                <w:i/>
                <w:iCs/>
              </w:rPr>
              <w:t xml:space="preserve"> writers</w:t>
            </w:r>
            <w:r w:rsidR="007F1FFB" w:rsidRPr="00E14C28">
              <w:rPr>
                <w:i/>
                <w:iCs/>
              </w:rPr>
              <w:t>,</w:t>
            </w:r>
            <w:r w:rsidRPr="00E14C28">
              <w:rPr>
                <w:i/>
                <w:iCs/>
              </w:rPr>
              <w:t xml:space="preserve"> we learned how to</w:t>
            </w:r>
            <w:r w:rsidR="007F1FFB" w:rsidRPr="00E14C28">
              <w:rPr>
                <w:i/>
                <w:iCs/>
              </w:rPr>
              <w:t xml:space="preserve"> decide on a title for our story. Titles are important because they help the reader know what the book is about.</w:t>
            </w:r>
            <w:r w:rsidRPr="00E14C28">
              <w:rPr>
                <w:i/>
                <w:iCs/>
              </w:rPr>
              <w:t xml:space="preserve"> </w:t>
            </w:r>
          </w:p>
          <w:p w:rsidR="00885585" w:rsidRPr="00E14C28" w:rsidRDefault="00F70FE3" w:rsidP="00660BCA">
            <w:pPr>
              <w:numPr>
                <w:ilvl w:val="0"/>
                <w:numId w:val="20"/>
              </w:numPr>
              <w:pBdr>
                <w:top w:val="nil"/>
                <w:left w:val="nil"/>
                <w:bottom w:val="nil"/>
                <w:right w:val="nil"/>
                <w:between w:val="nil"/>
                <w:bar w:val="nil"/>
              </w:pBdr>
              <w:tabs>
                <w:tab w:val="clear" w:pos="360"/>
                <w:tab w:val="num" w:pos="540"/>
                <w:tab w:val="num" w:pos="630"/>
              </w:tabs>
              <w:ind w:left="540"/>
              <w:rPr>
                <w:i/>
                <w:iCs/>
              </w:rPr>
            </w:pPr>
            <w:r w:rsidRPr="00E14C28">
              <w:rPr>
                <w:i/>
                <w:iCs/>
              </w:rPr>
              <w:t xml:space="preserve">Writers </w:t>
            </w:r>
            <w:r w:rsidR="007F1FFB" w:rsidRPr="00E14C28">
              <w:rPr>
                <w:i/>
                <w:iCs/>
              </w:rPr>
              <w:t xml:space="preserve">also </w:t>
            </w:r>
            <w:r w:rsidRPr="00E14C28">
              <w:rPr>
                <w:i/>
                <w:iCs/>
              </w:rPr>
              <w:t>need to help readers understand the information we want to share. Today I am going to teach you that if we want others to be able to read all of our scientific writing</w:t>
            </w:r>
            <w:r w:rsidR="007F1FFB" w:rsidRPr="00E14C28">
              <w:rPr>
                <w:i/>
                <w:iCs/>
              </w:rPr>
              <w:t>,</w:t>
            </w:r>
            <w:r w:rsidRPr="00E14C28">
              <w:rPr>
                <w:i/>
                <w:iCs/>
              </w:rPr>
              <w:t xml:space="preserve"> we need to do our personal best when writing words.</w:t>
            </w:r>
            <w:r w:rsidR="001B6624" w:rsidRPr="00E14C28">
              <w:rPr>
                <w:i/>
                <w:iCs/>
              </w:rPr>
              <w:t xml:space="preserve"> </w:t>
            </w:r>
          </w:p>
        </w:tc>
      </w:tr>
      <w:tr w:rsidR="00873391" w:rsidRPr="00E14C28"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8C6327">
            <w:pPr>
              <w:pBdr>
                <w:top w:val="nil"/>
                <w:left w:val="nil"/>
                <w:bottom w:val="nil"/>
                <w:right w:val="nil"/>
                <w:between w:val="nil"/>
                <w:bar w:val="nil"/>
              </w:pBdr>
              <w:ind w:left="340"/>
            </w:pPr>
            <w:r w:rsidRPr="00E14C28">
              <w:rPr>
                <w:b/>
                <w:bCs/>
                <w:i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400F2">
            <w:pPr>
              <w:numPr>
                <w:ilvl w:val="0"/>
                <w:numId w:val="21"/>
              </w:numPr>
              <w:pBdr>
                <w:top w:val="nil"/>
                <w:left w:val="nil"/>
                <w:bottom w:val="nil"/>
                <w:right w:val="nil"/>
                <w:between w:val="nil"/>
                <w:bar w:val="nil"/>
              </w:pBdr>
              <w:tabs>
                <w:tab w:val="clear" w:pos="360"/>
                <w:tab w:val="num" w:pos="540"/>
              </w:tabs>
              <w:ind w:left="540"/>
            </w:pPr>
            <w:r w:rsidRPr="00E14C28">
              <w:rPr>
                <w:i/>
                <w:iCs/>
              </w:rPr>
              <w:t>Writers spell words the best they can by putting down as many sounds as they can hear.</w:t>
            </w:r>
            <w:r w:rsidR="003F0637" w:rsidRPr="00E14C28">
              <w:rPr>
                <w:i/>
                <w:iCs/>
              </w:rPr>
              <w:t xml:space="preserve">  Writers do this by stretching </w:t>
            </w:r>
            <w:r w:rsidRPr="00E14C28">
              <w:rPr>
                <w:i/>
                <w:iCs/>
              </w:rPr>
              <w:t>out words slow</w:t>
            </w:r>
            <w:r w:rsidR="007F1FFB" w:rsidRPr="00E14C28">
              <w:rPr>
                <w:i/>
                <w:iCs/>
              </w:rPr>
              <w:t xml:space="preserve">ly and </w:t>
            </w:r>
            <w:r w:rsidRPr="00E14C28">
              <w:rPr>
                <w:i/>
                <w:iCs/>
              </w:rPr>
              <w:t xml:space="preserve">writing down all the sounds they hear.   </w:t>
            </w:r>
          </w:p>
          <w:p w:rsidR="00885585" w:rsidRPr="00E14C28" w:rsidRDefault="001B6624" w:rsidP="00660BCA">
            <w:pPr>
              <w:numPr>
                <w:ilvl w:val="0"/>
                <w:numId w:val="21"/>
              </w:numPr>
              <w:pBdr>
                <w:top w:val="nil"/>
                <w:left w:val="nil"/>
                <w:bottom w:val="nil"/>
                <w:right w:val="nil"/>
                <w:between w:val="nil"/>
                <w:bar w:val="nil"/>
              </w:pBdr>
              <w:tabs>
                <w:tab w:val="clear" w:pos="360"/>
                <w:tab w:val="num" w:pos="540"/>
              </w:tabs>
              <w:ind w:left="540"/>
              <w:rPr>
                <w:i/>
                <w:iCs/>
              </w:rPr>
            </w:pPr>
            <w:r w:rsidRPr="00E14C28">
              <w:rPr>
                <w:i/>
                <w:iCs/>
              </w:rPr>
              <w:t>When</w:t>
            </w:r>
            <w:r w:rsidR="00DC726B">
              <w:rPr>
                <w:i/>
                <w:iCs/>
              </w:rPr>
              <w:t xml:space="preserve"> I was looking at this rock</w:t>
            </w:r>
            <w:r w:rsidR="007F1FFB" w:rsidRPr="00E14C28">
              <w:rPr>
                <w:i/>
                <w:iCs/>
              </w:rPr>
              <w:t>,</w:t>
            </w:r>
            <w:r w:rsidRPr="00E14C28">
              <w:rPr>
                <w:i/>
                <w:iCs/>
              </w:rPr>
              <w:t xml:space="preserve"> I noticed that it was big.  I want to add that</w:t>
            </w:r>
            <w:r w:rsidR="00DC726B">
              <w:rPr>
                <w:i/>
                <w:iCs/>
              </w:rPr>
              <w:t xml:space="preserve"> observation to my page</w:t>
            </w:r>
            <w:r w:rsidRPr="00E14C28">
              <w:rPr>
                <w:i/>
                <w:iCs/>
              </w:rPr>
              <w:t>.   Let’s use our How Writers Say and Write Words chart</w:t>
            </w:r>
            <w:r w:rsidR="007F1FFB" w:rsidRPr="00E14C28">
              <w:rPr>
                <w:i/>
                <w:iCs/>
              </w:rPr>
              <w:t xml:space="preserve"> to help us write the word big</w:t>
            </w:r>
            <w:r w:rsidRPr="00E14C28">
              <w:rPr>
                <w:i/>
                <w:iCs/>
              </w:rPr>
              <w:t xml:space="preserve">.  </w:t>
            </w:r>
            <w:r w:rsidRPr="00E14C28">
              <w:t>Mo</w:t>
            </w:r>
            <w:r w:rsidR="007F1FFB" w:rsidRPr="00E14C28">
              <w:t>del how to stretch out big</w:t>
            </w:r>
            <w:r w:rsidRPr="00E14C28">
              <w:t xml:space="preserve"> by following steps on chart.</w:t>
            </w:r>
            <w:r w:rsidRPr="00E14C28">
              <w:rPr>
                <w:i/>
                <w:iCs/>
              </w:rPr>
              <w:t xml:space="preserve">  </w:t>
            </w:r>
          </w:p>
        </w:tc>
      </w:tr>
      <w:tr w:rsidR="00873391" w:rsidRPr="00E14C28" w:rsidTr="00660BCA">
        <w:trPr>
          <w:trHeight w:val="1303"/>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8C6327">
            <w:pPr>
              <w:pBdr>
                <w:top w:val="nil"/>
                <w:left w:val="nil"/>
                <w:bottom w:val="nil"/>
                <w:right w:val="nil"/>
                <w:between w:val="nil"/>
                <w:bar w:val="nil"/>
              </w:pBdr>
              <w:ind w:left="0" w:firstLine="20"/>
            </w:pPr>
            <w:r w:rsidRPr="00E14C28">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400F2">
            <w:pPr>
              <w:numPr>
                <w:ilvl w:val="0"/>
                <w:numId w:val="22"/>
              </w:numPr>
              <w:pBdr>
                <w:top w:val="nil"/>
                <w:left w:val="nil"/>
                <w:bottom w:val="nil"/>
                <w:right w:val="nil"/>
                <w:between w:val="nil"/>
                <w:bar w:val="nil"/>
              </w:pBdr>
              <w:tabs>
                <w:tab w:val="clear" w:pos="360"/>
                <w:tab w:val="num" w:pos="540"/>
              </w:tabs>
              <w:ind w:left="540"/>
            </w:pPr>
            <w:r w:rsidRPr="00E14C28">
              <w:rPr>
                <w:i/>
                <w:iCs/>
              </w:rPr>
              <w:t>Writers</w:t>
            </w:r>
            <w:r w:rsidR="007F1FFB" w:rsidRPr="00E14C28">
              <w:rPr>
                <w:i/>
                <w:iCs/>
              </w:rPr>
              <w:t>,</w:t>
            </w:r>
            <w:r w:rsidRPr="00E14C28">
              <w:rPr>
                <w:i/>
                <w:iCs/>
              </w:rPr>
              <w:t xml:space="preserve"> when I was looking again </w:t>
            </w:r>
            <w:r w:rsidR="007F1FFB" w:rsidRPr="00E14C28">
              <w:rPr>
                <w:i/>
                <w:iCs/>
              </w:rPr>
              <w:t xml:space="preserve">at my object </w:t>
            </w:r>
            <w:r w:rsidRPr="00E14C28">
              <w:rPr>
                <w:i/>
                <w:iCs/>
              </w:rPr>
              <w:t>for</w:t>
            </w:r>
            <w:r w:rsidR="007F1FFB" w:rsidRPr="00E14C28">
              <w:rPr>
                <w:i/>
                <w:iCs/>
              </w:rPr>
              <w:t xml:space="preserve"> some</w:t>
            </w:r>
            <w:r w:rsidRPr="00E14C28">
              <w:rPr>
                <w:i/>
                <w:iCs/>
              </w:rPr>
              <w:t xml:space="preserve"> exact details</w:t>
            </w:r>
            <w:r w:rsidR="007F1FFB" w:rsidRPr="00E14C28">
              <w:rPr>
                <w:i/>
                <w:iCs/>
              </w:rPr>
              <w:t>, I noticed</w:t>
            </w:r>
            <w:r w:rsidR="00DC726B">
              <w:rPr>
                <w:i/>
                <w:iCs/>
              </w:rPr>
              <w:t xml:space="preserve"> that the rock feels</w:t>
            </w:r>
            <w:r w:rsidRPr="00E14C28">
              <w:rPr>
                <w:i/>
                <w:iCs/>
              </w:rPr>
              <w:t xml:space="preserve"> bumpy.  We are going to use our white boards to practice writing the word</w:t>
            </w:r>
            <w:r w:rsidR="007F1FFB" w:rsidRPr="00E14C28">
              <w:rPr>
                <w:i/>
                <w:iCs/>
              </w:rPr>
              <w:t>,</w:t>
            </w:r>
            <w:r w:rsidRPr="00E14C28">
              <w:rPr>
                <w:i/>
                <w:iCs/>
              </w:rPr>
              <w:t xml:space="preserve"> </w:t>
            </w:r>
            <w:r w:rsidR="00D21027">
              <w:rPr>
                <w:i/>
                <w:iCs/>
              </w:rPr>
              <w:t>“</w:t>
            </w:r>
            <w:r w:rsidRPr="00E14C28">
              <w:rPr>
                <w:i/>
                <w:iCs/>
              </w:rPr>
              <w:t>bumpy.</w:t>
            </w:r>
            <w:r w:rsidR="00D21027">
              <w:rPr>
                <w:i/>
                <w:iCs/>
              </w:rPr>
              <w:t>”</w:t>
            </w:r>
          </w:p>
          <w:p w:rsidR="00885585" w:rsidRPr="00E14C28" w:rsidRDefault="001B6624" w:rsidP="00B400F2">
            <w:pPr>
              <w:numPr>
                <w:ilvl w:val="0"/>
                <w:numId w:val="22"/>
              </w:numPr>
              <w:pBdr>
                <w:top w:val="nil"/>
                <w:left w:val="nil"/>
                <w:bottom w:val="nil"/>
                <w:right w:val="nil"/>
                <w:between w:val="nil"/>
                <w:bar w:val="nil"/>
              </w:pBdr>
              <w:tabs>
                <w:tab w:val="clear" w:pos="360"/>
                <w:tab w:val="num" w:pos="540"/>
              </w:tabs>
              <w:ind w:left="540"/>
            </w:pPr>
            <w:r w:rsidRPr="00E14C28">
              <w:t>Follow steps on How</w:t>
            </w:r>
            <w:r w:rsidR="00A757D0" w:rsidRPr="00E14C28">
              <w:t xml:space="preserve"> Writers </w:t>
            </w:r>
            <w:r w:rsidRPr="00E14C28">
              <w:t>Say and Write Words</w:t>
            </w:r>
            <w:r w:rsidR="007F1FFB" w:rsidRPr="00E14C28">
              <w:t>” anchor chart</w:t>
            </w:r>
            <w:r w:rsidRPr="00E14C28">
              <w:t xml:space="preserve"> as stud</w:t>
            </w:r>
            <w:r w:rsidR="007F1FFB" w:rsidRPr="00E14C28">
              <w:t>ents stretch and write the word,</w:t>
            </w:r>
            <w:r w:rsidR="00D21027">
              <w:t>”</w:t>
            </w:r>
            <w:r w:rsidR="007F1FFB" w:rsidRPr="00E14C28">
              <w:t xml:space="preserve"> </w:t>
            </w:r>
            <w:r w:rsidRPr="00E14C28">
              <w:t>bump</w:t>
            </w:r>
            <w:r w:rsidR="007F1FFB" w:rsidRPr="00E14C28">
              <w:t>y</w:t>
            </w:r>
            <w:r w:rsidR="00660BCA">
              <w:t>.</w:t>
            </w:r>
            <w:r w:rsidR="00D21027">
              <w:t>”</w:t>
            </w:r>
          </w:p>
          <w:p w:rsidR="00885585" w:rsidRPr="00E14C28" w:rsidRDefault="001B6624" w:rsidP="00D21027">
            <w:pPr>
              <w:numPr>
                <w:ilvl w:val="0"/>
                <w:numId w:val="22"/>
              </w:numPr>
              <w:pBdr>
                <w:top w:val="nil"/>
                <w:left w:val="nil"/>
                <w:bottom w:val="nil"/>
                <w:right w:val="nil"/>
                <w:between w:val="nil"/>
                <w:bar w:val="nil"/>
              </w:pBdr>
              <w:tabs>
                <w:tab w:val="clear" w:pos="360"/>
                <w:tab w:val="num" w:pos="540"/>
                <w:tab w:val="num" w:pos="800"/>
              </w:tabs>
              <w:ind w:left="800" w:hanging="620"/>
              <w:rPr>
                <w:i/>
                <w:iCs/>
              </w:rPr>
            </w:pPr>
            <w:r w:rsidRPr="00E14C28">
              <w:t>Add t</w:t>
            </w:r>
            <w:r w:rsidR="00A757D0" w:rsidRPr="00E14C28">
              <w:t xml:space="preserve">he word </w:t>
            </w:r>
            <w:r w:rsidR="00D21027">
              <w:t>“</w:t>
            </w:r>
            <w:r w:rsidR="00A757D0" w:rsidRPr="00E14C28">
              <w:t>bumpy</w:t>
            </w:r>
            <w:r w:rsidR="00D21027">
              <w:t>”</w:t>
            </w:r>
            <w:r w:rsidR="00A757D0" w:rsidRPr="00E14C28">
              <w:t xml:space="preserve"> to class story</w:t>
            </w:r>
            <w:r w:rsidR="00660BCA">
              <w:t>.</w:t>
            </w:r>
            <w:r w:rsidRPr="00E14C28">
              <w:rPr>
                <w:i/>
                <w:iCs/>
              </w:rPr>
              <w:t xml:space="preserve">  </w:t>
            </w:r>
          </w:p>
        </w:tc>
      </w:tr>
      <w:tr w:rsidR="00660BCA" w:rsidRPr="00E14C28" w:rsidTr="00660BCA">
        <w:trPr>
          <w:trHeight w:val="565"/>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60BCA" w:rsidRPr="00E14C28" w:rsidRDefault="00660BCA" w:rsidP="008C6327">
            <w:pPr>
              <w:pBdr>
                <w:top w:val="nil"/>
                <w:left w:val="nil"/>
                <w:bottom w:val="nil"/>
                <w:right w:val="nil"/>
                <w:between w:val="nil"/>
                <w:bar w:val="nil"/>
              </w:pBdr>
              <w:ind w:left="0" w:firstLine="20"/>
              <w:rPr>
                <w:b/>
                <w:bCs/>
              </w:rPr>
            </w:pPr>
            <w:r w:rsidRPr="00E14C28">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60BCA" w:rsidRPr="00E14C28" w:rsidRDefault="00660BCA" w:rsidP="00660BCA">
            <w:pPr>
              <w:numPr>
                <w:ilvl w:val="0"/>
                <w:numId w:val="22"/>
              </w:numPr>
              <w:pBdr>
                <w:top w:val="nil"/>
                <w:left w:val="nil"/>
                <w:bottom w:val="nil"/>
                <w:right w:val="nil"/>
                <w:between w:val="nil"/>
                <w:bar w:val="nil"/>
              </w:pBdr>
              <w:tabs>
                <w:tab w:val="clear" w:pos="360"/>
                <w:tab w:val="num" w:pos="540"/>
              </w:tabs>
              <w:ind w:left="540"/>
            </w:pPr>
            <w:r w:rsidRPr="00E14C28">
              <w:rPr>
                <w:i/>
                <w:iCs/>
              </w:rPr>
              <w:t>Today and every day, when you say and write words, you need to write down as many sounds as you can so others can read your writing.</w:t>
            </w:r>
          </w:p>
        </w:tc>
      </w:tr>
      <w:tr w:rsidR="00660BCA" w:rsidRPr="00E14C28" w:rsidTr="00660BCA">
        <w:trPr>
          <w:trHeight w:val="565"/>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60BCA" w:rsidRPr="00E14C28" w:rsidRDefault="00660BCA" w:rsidP="00660BCA">
            <w:pPr>
              <w:pBdr>
                <w:top w:val="nil"/>
                <w:left w:val="nil"/>
                <w:bottom w:val="nil"/>
                <w:right w:val="nil"/>
                <w:between w:val="nil"/>
                <w:bar w:val="nil"/>
              </w:pBdr>
              <w:ind w:left="0" w:firstLine="0"/>
            </w:pPr>
            <w:r w:rsidRPr="00E14C28">
              <w:rPr>
                <w:b/>
                <w:bCs/>
                <w:iCs/>
              </w:rPr>
              <w:t>Mid-Workshop</w:t>
            </w:r>
          </w:p>
          <w:p w:rsidR="00660BCA" w:rsidRPr="00E14C28" w:rsidRDefault="00660BCA" w:rsidP="00660BCA">
            <w:pPr>
              <w:pBdr>
                <w:top w:val="nil"/>
                <w:left w:val="nil"/>
                <w:bottom w:val="nil"/>
                <w:right w:val="nil"/>
                <w:between w:val="nil"/>
                <w:bar w:val="nil"/>
              </w:pBdr>
              <w:ind w:left="0" w:firstLine="20"/>
              <w:rPr>
                <w:b/>
                <w:bCs/>
              </w:rPr>
            </w:pPr>
            <w:r w:rsidRPr="00E14C28">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60BCA" w:rsidRPr="00E14C28" w:rsidRDefault="00660BCA" w:rsidP="00660BCA">
            <w:pPr>
              <w:numPr>
                <w:ilvl w:val="0"/>
                <w:numId w:val="22"/>
              </w:numPr>
              <w:pBdr>
                <w:top w:val="nil"/>
                <w:left w:val="nil"/>
                <w:bottom w:val="nil"/>
                <w:right w:val="nil"/>
                <w:between w:val="nil"/>
                <w:bar w:val="nil"/>
              </w:pBdr>
              <w:tabs>
                <w:tab w:val="clear" w:pos="360"/>
                <w:tab w:val="num" w:pos="540"/>
              </w:tabs>
              <w:ind w:left="540"/>
              <w:rPr>
                <w:i/>
                <w:iCs/>
              </w:rPr>
            </w:pPr>
            <w:r w:rsidRPr="00E14C28">
              <w:rPr>
                <w:i/>
                <w:iCs/>
              </w:rPr>
              <w:t>Writers, you may have to say a word as many as five times, but the more sounds you can write down, the easier it will be for someone to read.  Watch me as I say the word, green.</w:t>
            </w:r>
            <w:r w:rsidRPr="00E14C28">
              <w:t xml:space="preserve"> Teacher models saying the word, “green” five times slowly, listening for all of the sounds.</w:t>
            </w:r>
          </w:p>
        </w:tc>
      </w:tr>
      <w:tr w:rsidR="00660BCA" w:rsidRPr="00E14C28" w:rsidTr="00660BCA">
        <w:trPr>
          <w:trHeight w:val="565"/>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60BCA" w:rsidRPr="00E14C28" w:rsidRDefault="00660BCA" w:rsidP="00660BCA">
            <w:pPr>
              <w:pBdr>
                <w:top w:val="nil"/>
                <w:left w:val="nil"/>
                <w:bottom w:val="nil"/>
                <w:right w:val="nil"/>
                <w:between w:val="nil"/>
                <w:bar w:val="nil"/>
              </w:pBdr>
              <w:ind w:left="0" w:firstLine="0"/>
              <w:rPr>
                <w:b/>
                <w:bCs/>
                <w:i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60BCA" w:rsidRPr="00E14C28" w:rsidRDefault="00660BCA" w:rsidP="00660BCA">
            <w:pPr>
              <w:numPr>
                <w:ilvl w:val="0"/>
                <w:numId w:val="22"/>
              </w:numPr>
              <w:pBdr>
                <w:top w:val="nil"/>
                <w:left w:val="nil"/>
                <w:bottom w:val="nil"/>
                <w:right w:val="nil"/>
                <w:between w:val="nil"/>
                <w:bar w:val="nil"/>
              </w:pBdr>
              <w:tabs>
                <w:tab w:val="clear" w:pos="360"/>
                <w:tab w:val="num" w:pos="540"/>
              </w:tabs>
              <w:ind w:left="540"/>
              <w:rPr>
                <w:i/>
                <w:iCs/>
              </w:rPr>
            </w:pPr>
          </w:p>
        </w:tc>
      </w:tr>
    </w:tbl>
    <w:p w:rsidR="008C6327" w:rsidRDefault="008C6327">
      <w:r>
        <w:br w:type="page"/>
      </w:r>
    </w:p>
    <w:p w:rsidR="008C6327" w:rsidRPr="00660BCA" w:rsidRDefault="008C6327">
      <w:r w:rsidRPr="00660BCA">
        <w:rPr>
          <w:b/>
          <w:bCs/>
        </w:rPr>
        <w:lastRenderedPageBreak/>
        <w:t>Lesson Plan – Session 5, Continued</w:t>
      </w:r>
    </w:p>
    <w:p w:rsidR="008C6327" w:rsidRDefault="008C6327"/>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E14C28"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8C6327">
            <w:pPr>
              <w:pBdr>
                <w:top w:val="nil"/>
                <w:left w:val="nil"/>
                <w:bottom w:val="nil"/>
                <w:right w:val="nil"/>
                <w:between w:val="nil"/>
                <w:bar w:val="nil"/>
              </w:pBdr>
              <w:ind w:left="0" w:firstLine="20"/>
            </w:pPr>
            <w:r w:rsidRPr="00E14C28">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B400F2">
            <w:pPr>
              <w:numPr>
                <w:ilvl w:val="0"/>
                <w:numId w:val="25"/>
              </w:numPr>
              <w:pBdr>
                <w:top w:val="nil"/>
                <w:left w:val="nil"/>
                <w:bottom w:val="nil"/>
                <w:right w:val="nil"/>
                <w:between w:val="nil"/>
                <w:bar w:val="nil"/>
              </w:pBdr>
              <w:tabs>
                <w:tab w:val="clear" w:pos="360"/>
                <w:tab w:val="num" w:pos="540"/>
                <w:tab w:val="num" w:pos="800"/>
              </w:tabs>
              <w:ind w:left="800" w:hanging="620"/>
            </w:pPr>
            <w:r w:rsidRPr="00E14C28">
              <w:t xml:space="preserve">Students gather on the carpet. </w:t>
            </w:r>
          </w:p>
          <w:p w:rsidR="00885585" w:rsidRPr="00E14C28" w:rsidRDefault="001B6624" w:rsidP="00B400F2">
            <w:pPr>
              <w:numPr>
                <w:ilvl w:val="0"/>
                <w:numId w:val="25"/>
              </w:numPr>
              <w:pBdr>
                <w:top w:val="nil"/>
                <w:left w:val="nil"/>
                <w:bottom w:val="nil"/>
                <w:right w:val="nil"/>
                <w:between w:val="nil"/>
                <w:bar w:val="nil"/>
              </w:pBdr>
              <w:tabs>
                <w:tab w:val="clear" w:pos="360"/>
                <w:tab w:val="num" w:pos="540"/>
              </w:tabs>
              <w:ind w:left="540"/>
              <w:rPr>
                <w:rFonts w:ascii="Arial" w:eastAsia="Arial" w:hAnsi="Arial" w:cs="Arial"/>
              </w:rPr>
            </w:pPr>
            <w:r w:rsidRPr="00E14C28">
              <w:rPr>
                <w:i/>
                <w:iCs/>
              </w:rPr>
              <w:t>Writers</w:t>
            </w:r>
            <w:r w:rsidR="002C5C19" w:rsidRPr="00E14C28">
              <w:rPr>
                <w:i/>
                <w:iCs/>
              </w:rPr>
              <w:t>,</w:t>
            </w:r>
            <w:r w:rsidRPr="00E14C28">
              <w:rPr>
                <w:i/>
                <w:iCs/>
              </w:rPr>
              <w:t xml:space="preserve"> I have noticed you have been working so hard on trying to put as many sounds as you hear in your words.  Writers also reread what they have written by putting their finger under the </w:t>
            </w:r>
            <w:r w:rsidR="00A757D0" w:rsidRPr="00E14C28">
              <w:rPr>
                <w:i/>
                <w:iCs/>
              </w:rPr>
              <w:t>word as</w:t>
            </w:r>
            <w:r w:rsidRPr="00E14C28">
              <w:rPr>
                <w:i/>
                <w:iCs/>
              </w:rPr>
              <w:t xml:space="preserve"> they read it.  Joe has been working</w:t>
            </w:r>
            <w:r w:rsidR="002C5C19" w:rsidRPr="00E14C28">
              <w:rPr>
                <w:i/>
                <w:iCs/>
              </w:rPr>
              <w:t xml:space="preserve"> hard to write the word pointy</w:t>
            </w:r>
            <w:r w:rsidRPr="00E14C28">
              <w:rPr>
                <w:i/>
                <w:iCs/>
              </w:rPr>
              <w:t>.  I a</w:t>
            </w:r>
            <w:r w:rsidR="002C5C19" w:rsidRPr="00E14C28">
              <w:rPr>
                <w:i/>
                <w:iCs/>
              </w:rPr>
              <w:t xml:space="preserve">m going to show you how to put </w:t>
            </w:r>
            <w:r w:rsidRPr="00E14C28">
              <w:rPr>
                <w:i/>
                <w:iCs/>
              </w:rPr>
              <w:t>y</w:t>
            </w:r>
            <w:r w:rsidR="002C5C19" w:rsidRPr="00E14C28">
              <w:rPr>
                <w:i/>
                <w:iCs/>
              </w:rPr>
              <w:t>our</w:t>
            </w:r>
            <w:r w:rsidRPr="00E14C28">
              <w:rPr>
                <w:i/>
                <w:iCs/>
              </w:rPr>
              <w:t xml:space="preserve"> finger under the word and reread the word to check for all of the sou</w:t>
            </w:r>
            <w:r w:rsidR="002C5C19" w:rsidRPr="00E14C28">
              <w:rPr>
                <w:i/>
                <w:iCs/>
              </w:rPr>
              <w:t>nds.  As we</w:t>
            </w:r>
            <w:r w:rsidRPr="00E14C28">
              <w:rPr>
                <w:i/>
                <w:iCs/>
              </w:rPr>
              <w:t xml:space="preserve"> reread the word</w:t>
            </w:r>
            <w:r w:rsidR="002C5C19" w:rsidRPr="00E14C28">
              <w:rPr>
                <w:i/>
                <w:iCs/>
              </w:rPr>
              <w:t>, we notice</w:t>
            </w:r>
            <w:r w:rsidRPr="00E14C28">
              <w:rPr>
                <w:i/>
                <w:iCs/>
              </w:rPr>
              <w:t xml:space="preserve"> Joe forgot </w:t>
            </w:r>
            <w:r w:rsidR="00660BCA" w:rsidRPr="00E14C28">
              <w:rPr>
                <w:i/>
                <w:iCs/>
              </w:rPr>
              <w:t>the</w:t>
            </w:r>
            <w:r w:rsidR="00660BCA">
              <w:rPr>
                <w:i/>
                <w:iCs/>
              </w:rPr>
              <w:t xml:space="preserve"> “</w:t>
            </w:r>
            <w:r w:rsidR="00660BCA" w:rsidRPr="00E14C28">
              <w:rPr>
                <w:i/>
                <w:iCs/>
              </w:rPr>
              <w:t>t</w:t>
            </w:r>
            <w:r w:rsidR="00660BCA">
              <w:rPr>
                <w:i/>
                <w:iCs/>
              </w:rPr>
              <w:t xml:space="preserve">” in the word </w:t>
            </w:r>
            <w:r w:rsidR="002C5C19" w:rsidRPr="00E14C28">
              <w:rPr>
                <w:i/>
                <w:iCs/>
              </w:rPr>
              <w:t>pointy</w:t>
            </w:r>
            <w:r w:rsidRPr="00E14C28">
              <w:rPr>
                <w:i/>
                <w:iCs/>
              </w:rPr>
              <w:t xml:space="preserve">.  We can add the </w:t>
            </w:r>
            <w:r w:rsidR="00450015" w:rsidRPr="00E14C28">
              <w:rPr>
                <w:i/>
                <w:iCs/>
              </w:rPr>
              <w:t>letter</w:t>
            </w:r>
            <w:r w:rsidR="002C5C19" w:rsidRPr="00E14C28">
              <w:rPr>
                <w:i/>
                <w:iCs/>
              </w:rPr>
              <w:t xml:space="preserve"> </w:t>
            </w:r>
            <w:r w:rsidR="00660BCA">
              <w:rPr>
                <w:i/>
                <w:iCs/>
              </w:rPr>
              <w:t>“</w:t>
            </w:r>
            <w:r w:rsidR="00450015" w:rsidRPr="00E14C28">
              <w:rPr>
                <w:i/>
                <w:iCs/>
              </w:rPr>
              <w:t>t</w:t>
            </w:r>
            <w:r w:rsidR="00660BCA">
              <w:rPr>
                <w:i/>
                <w:iCs/>
              </w:rPr>
              <w:t>”</w:t>
            </w:r>
            <w:r w:rsidRPr="00E14C28">
              <w:rPr>
                <w:i/>
                <w:iCs/>
              </w:rPr>
              <w:t xml:space="preserve"> by saying the word again slowly and writing it above our first try.    </w:t>
            </w:r>
          </w:p>
          <w:p w:rsidR="00A757D0" w:rsidRPr="00E14C28" w:rsidRDefault="00A757D0" w:rsidP="00B400F2">
            <w:pPr>
              <w:numPr>
                <w:ilvl w:val="0"/>
                <w:numId w:val="25"/>
              </w:numPr>
              <w:pBdr>
                <w:top w:val="nil"/>
                <w:left w:val="nil"/>
                <w:bottom w:val="nil"/>
                <w:right w:val="nil"/>
                <w:between w:val="nil"/>
                <w:bar w:val="nil"/>
              </w:pBdr>
              <w:tabs>
                <w:tab w:val="clear" w:pos="360"/>
                <w:tab w:val="num" w:pos="540"/>
                <w:tab w:val="num" w:pos="800"/>
              </w:tabs>
              <w:ind w:left="800" w:hanging="620"/>
              <w:rPr>
                <w:rFonts w:ascii="Arial" w:eastAsia="Arial" w:hAnsi="Arial" w:cs="Arial"/>
              </w:rPr>
            </w:pPr>
            <w:r w:rsidRPr="00E14C28">
              <w:t>See Resource Materials Packet for other share options</w:t>
            </w:r>
            <w:r w:rsidR="00660BCA">
              <w:t>.</w:t>
            </w:r>
          </w:p>
        </w:tc>
      </w:tr>
    </w:tbl>
    <w:p w:rsidR="00885585" w:rsidRDefault="00885585">
      <w:pPr>
        <w:pBdr>
          <w:top w:val="nil"/>
          <w:left w:val="nil"/>
          <w:bottom w:val="nil"/>
          <w:right w:val="nil"/>
          <w:between w:val="nil"/>
          <w:bar w:val="nil"/>
        </w:pBdr>
        <w:ind w:left="0" w:firstLine="0"/>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pPr>
    </w:p>
    <w:p w:rsidR="00D21027" w:rsidRDefault="00D21027">
      <w:pPr>
        <w:pBdr>
          <w:top w:val="nil"/>
          <w:left w:val="nil"/>
          <w:bottom w:val="nil"/>
          <w:right w:val="nil"/>
          <w:between w:val="nil"/>
          <w:bar w:val="nil"/>
        </w:pBdr>
        <w:ind w:left="0" w:firstLine="0"/>
        <w:rPr>
          <w:b/>
          <w:bCs/>
          <w:sz w:val="28"/>
          <w:szCs w:val="28"/>
        </w:rPr>
        <w:sectPr w:rsidR="00D21027" w:rsidSect="002C27C2">
          <w:pgSz w:w="12240" w:h="15840"/>
          <w:pgMar w:top="720" w:right="720" w:bottom="720" w:left="720" w:header="708" w:footer="708" w:gutter="0"/>
          <w:cols w:space="708"/>
          <w:docGrid w:linePitch="360"/>
        </w:sectPr>
      </w:pPr>
    </w:p>
    <w:p w:rsidR="00885585" w:rsidRDefault="00C651CD" w:rsidP="00EC79D6">
      <w:pPr>
        <w:pBdr>
          <w:top w:val="nil"/>
          <w:left w:val="nil"/>
          <w:bottom w:val="nil"/>
          <w:right w:val="nil"/>
          <w:between w:val="nil"/>
          <w:bar w:val="nil"/>
        </w:pBdr>
        <w:ind w:left="0" w:firstLine="0"/>
        <w:rPr>
          <w:b/>
          <w:bCs/>
          <w:sz w:val="28"/>
          <w:szCs w:val="28"/>
        </w:rPr>
      </w:pPr>
      <w:r>
        <w:rPr>
          <w:b/>
          <w:bCs/>
          <w:sz w:val="28"/>
          <w:szCs w:val="28"/>
        </w:rPr>
        <w:lastRenderedPageBreak/>
        <w:t xml:space="preserve">Lesson Plan </w:t>
      </w:r>
    </w:p>
    <w:p w:rsidR="00C651CD" w:rsidRDefault="00C651CD" w:rsidP="00EC79D6">
      <w:pPr>
        <w:pBdr>
          <w:top w:val="nil"/>
          <w:left w:val="nil"/>
          <w:bottom w:val="nil"/>
          <w:right w:val="nil"/>
          <w:between w:val="nil"/>
          <w:bar w:val="nil"/>
        </w:pBdr>
        <w:ind w:left="0" w:firstLine="0"/>
        <w:rPr>
          <w:b/>
          <w:bCs/>
          <w:sz w:val="28"/>
          <w:szCs w:val="28"/>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8963"/>
      </w:tblGrid>
      <w:tr w:rsidR="00E14C28" w:rsidRPr="00E14C28"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
                <w:bCs/>
              </w:rPr>
            </w:pPr>
            <w:r>
              <w:rPr>
                <w:b/>
                <w:bCs/>
              </w:rPr>
              <w:t>Session</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14C28" w:rsidRPr="00E14C28" w:rsidRDefault="00E14C28">
            <w:pPr>
              <w:pBdr>
                <w:top w:val="nil"/>
                <w:left w:val="nil"/>
                <w:bottom w:val="nil"/>
                <w:right w:val="nil"/>
                <w:between w:val="nil"/>
                <w:bar w:val="nil"/>
              </w:pBdr>
              <w:ind w:left="0" w:firstLine="0"/>
              <w:rPr>
                <w:bCs/>
              </w:rPr>
            </w:pPr>
            <w:r>
              <w:rPr>
                <w:bCs/>
              </w:rPr>
              <w:t>6</w:t>
            </w:r>
          </w:p>
        </w:tc>
      </w:tr>
      <w:tr w:rsidR="00873391" w:rsidRPr="00E14C28"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Concept  II</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F70FE3">
            <w:pPr>
              <w:pBdr>
                <w:top w:val="nil"/>
                <w:left w:val="nil"/>
                <w:bottom w:val="nil"/>
                <w:right w:val="nil"/>
                <w:between w:val="nil"/>
                <w:bar w:val="nil"/>
              </w:pBdr>
              <w:ind w:left="0" w:firstLine="0"/>
            </w:pPr>
            <w:r w:rsidRPr="00E14C28">
              <w:rPr>
                <w:bCs/>
              </w:rPr>
              <w:t>Writers lead a scientific life.</w:t>
            </w:r>
          </w:p>
        </w:tc>
      </w:tr>
      <w:tr w:rsidR="00873391" w:rsidRPr="00E14C28"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pPr>
              <w:pBdr>
                <w:top w:val="nil"/>
                <w:left w:val="nil"/>
                <w:bottom w:val="nil"/>
                <w:right w:val="nil"/>
                <w:between w:val="nil"/>
                <w:bar w:val="nil"/>
              </w:pBdr>
              <w:ind w:left="0" w:firstLine="0"/>
            </w:pPr>
            <w:r w:rsidRPr="00E14C28">
              <w:rPr>
                <w:b/>
                <w:bCs/>
              </w:rPr>
              <w:t>Teaching Point</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A757D0">
            <w:pPr>
              <w:pBdr>
                <w:top w:val="nil"/>
                <w:left w:val="nil"/>
                <w:bottom w:val="nil"/>
                <w:right w:val="nil"/>
                <w:between w:val="nil"/>
                <w:bar w:val="nil"/>
              </w:pBdr>
              <w:ind w:left="-14" w:firstLine="0"/>
            </w:pPr>
            <w:r w:rsidRPr="00E14C28">
              <w:t>Writers/scientists sort their objects to help them organize their writing.</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5538"/>
      </w:tblGrid>
      <w:tr w:rsidR="00A757D0" w:rsidRPr="00E14C28" w:rsidTr="00A757D0">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57D0" w:rsidRPr="00E14C28" w:rsidRDefault="00A757D0" w:rsidP="008C6327">
            <w:pPr>
              <w:pBdr>
                <w:top w:val="nil"/>
                <w:left w:val="nil"/>
                <w:bottom w:val="nil"/>
                <w:right w:val="nil"/>
                <w:between w:val="nil"/>
                <w:bar w:val="nil"/>
              </w:pBdr>
              <w:ind w:left="0" w:firstLine="0"/>
              <w:jc w:val="center"/>
            </w:pPr>
            <w:r w:rsidRPr="00E14C28">
              <w:rPr>
                <w:b/>
                <w:bCs/>
              </w:rPr>
              <w:t>Materials</w:t>
            </w:r>
          </w:p>
        </w:tc>
      </w:tr>
      <w:tr w:rsidR="00873391" w:rsidRPr="00E14C28" w:rsidTr="003F0637">
        <w:tc>
          <w:tcPr>
            <w:tcW w:w="2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E14C28" w:rsidRDefault="001B6624" w:rsidP="008C6327">
            <w:pPr>
              <w:numPr>
                <w:ilvl w:val="0"/>
                <w:numId w:val="5"/>
              </w:numPr>
              <w:pBdr>
                <w:top w:val="nil"/>
                <w:left w:val="nil"/>
                <w:bottom w:val="nil"/>
                <w:right w:val="nil"/>
                <w:between w:val="nil"/>
                <w:bar w:val="nil"/>
              </w:pBdr>
              <w:tabs>
                <w:tab w:val="num" w:pos="720"/>
              </w:tabs>
            </w:pPr>
            <w:r w:rsidRPr="00E14C28">
              <w:t xml:space="preserve">Basket of collected </w:t>
            </w:r>
            <w:r w:rsidR="00676539" w:rsidRPr="00E14C28">
              <w:t xml:space="preserve">similar </w:t>
            </w:r>
            <w:r w:rsidRPr="00E14C28">
              <w:t>objects (leaves, twigs, pine cones . . .)</w:t>
            </w:r>
          </w:p>
          <w:p w:rsidR="00676539" w:rsidRPr="00E14C28" w:rsidRDefault="00676539" w:rsidP="008C6327">
            <w:pPr>
              <w:numPr>
                <w:ilvl w:val="0"/>
                <w:numId w:val="5"/>
              </w:numPr>
              <w:pBdr>
                <w:top w:val="nil"/>
                <w:left w:val="nil"/>
                <w:bottom w:val="nil"/>
                <w:right w:val="nil"/>
                <w:between w:val="nil"/>
                <w:bar w:val="nil"/>
              </w:pBdr>
              <w:tabs>
                <w:tab w:val="num" w:pos="720"/>
              </w:tabs>
            </w:pPr>
            <w:r w:rsidRPr="00E14C28">
              <w:t>Student collections</w:t>
            </w:r>
            <w:r w:rsidR="00DC726B">
              <w:t xml:space="preserve"> to carpet</w:t>
            </w:r>
          </w:p>
        </w:tc>
        <w:tc>
          <w:tcPr>
            <w:tcW w:w="25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50015" w:rsidRPr="00E14C28" w:rsidRDefault="001B6624" w:rsidP="008C6327">
            <w:pPr>
              <w:numPr>
                <w:ilvl w:val="0"/>
                <w:numId w:val="5"/>
              </w:numPr>
              <w:pBdr>
                <w:top w:val="nil"/>
                <w:left w:val="nil"/>
                <w:bottom w:val="nil"/>
                <w:right w:val="nil"/>
                <w:between w:val="nil"/>
                <w:bar w:val="nil"/>
              </w:pBdr>
              <w:tabs>
                <w:tab w:val="num" w:pos="720"/>
              </w:tabs>
            </w:pPr>
            <w:r w:rsidRPr="00E14C28">
              <w:t>Writing booklets</w:t>
            </w:r>
          </w:p>
          <w:p w:rsidR="00885585" w:rsidRPr="00E14C28" w:rsidRDefault="00450015" w:rsidP="008C6327">
            <w:pPr>
              <w:numPr>
                <w:ilvl w:val="0"/>
                <w:numId w:val="5"/>
              </w:numPr>
              <w:pBdr>
                <w:top w:val="nil"/>
                <w:left w:val="nil"/>
                <w:bottom w:val="nil"/>
                <w:right w:val="nil"/>
                <w:between w:val="nil"/>
                <w:bar w:val="nil"/>
              </w:pBdr>
              <w:tabs>
                <w:tab w:val="num" w:pos="720"/>
              </w:tabs>
              <w:rPr>
                <w:color w:val="auto"/>
              </w:rPr>
            </w:pPr>
            <w:r w:rsidRPr="00E14C28">
              <w:rPr>
                <w:color w:val="auto"/>
              </w:rPr>
              <w:t>Mentor Text-</w:t>
            </w:r>
            <w:r w:rsidR="00062AE5" w:rsidRPr="00E14C28">
              <w:rPr>
                <w:color w:val="auto"/>
              </w:rPr>
              <w:t>description/object  [</w:t>
            </w:r>
            <w:r w:rsidRPr="00E14C28">
              <w:rPr>
                <w:color w:val="auto"/>
              </w:rPr>
              <w:t>Resource Materials Packet</w:t>
            </w:r>
            <w:r w:rsidR="001B6624" w:rsidRPr="00E14C28">
              <w:rPr>
                <w:color w:val="auto"/>
              </w:rPr>
              <w:t xml:space="preserve"> </w:t>
            </w:r>
            <w:r w:rsidR="00062AE5" w:rsidRPr="00E14C28">
              <w:rPr>
                <w:color w:val="auto"/>
              </w:rPr>
              <w:t>]</w:t>
            </w:r>
          </w:p>
        </w:tc>
      </w:tr>
    </w:tbl>
    <w:p w:rsidR="00885585" w:rsidRDefault="00885585">
      <w:pPr>
        <w:pBdr>
          <w:top w:val="nil"/>
          <w:left w:val="nil"/>
          <w:bottom w:val="nil"/>
          <w:right w:val="nil"/>
          <w:between w:val="nil"/>
          <w:bar w:val="nil"/>
        </w:pBdr>
        <w:ind w:left="0"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8951"/>
      </w:tblGrid>
      <w:tr w:rsidR="00873391" w:rsidRPr="00BC2B02" w:rsidTr="008C6327">
        <w:tc>
          <w:tcPr>
            <w:tcW w:w="8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BC2B02" w:rsidRDefault="001B6624" w:rsidP="008C6327">
            <w:pPr>
              <w:pBdr>
                <w:top w:val="nil"/>
                <w:left w:val="nil"/>
                <w:bottom w:val="nil"/>
                <w:right w:val="nil"/>
                <w:between w:val="nil"/>
                <w:bar w:val="nil"/>
              </w:pBdr>
              <w:ind w:left="340"/>
            </w:pPr>
            <w:r w:rsidRPr="00BC2B02">
              <w:rPr>
                <w:b/>
                <w:bCs/>
              </w:rPr>
              <w:t>Tips</w:t>
            </w:r>
          </w:p>
        </w:tc>
        <w:tc>
          <w:tcPr>
            <w:tcW w:w="4137"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76539" w:rsidRPr="00BC2B02" w:rsidRDefault="00676539" w:rsidP="00B400F2">
            <w:pPr>
              <w:numPr>
                <w:ilvl w:val="0"/>
                <w:numId w:val="26"/>
              </w:numPr>
              <w:pBdr>
                <w:top w:val="nil"/>
                <w:left w:val="nil"/>
                <w:bottom w:val="nil"/>
                <w:right w:val="nil"/>
                <w:between w:val="nil"/>
                <w:bar w:val="nil"/>
              </w:pBdr>
              <w:tabs>
                <w:tab w:val="clear" w:pos="360"/>
                <w:tab w:val="num" w:pos="539"/>
                <w:tab w:val="num" w:pos="800"/>
              </w:tabs>
              <w:ind w:left="800" w:hanging="621"/>
              <w:rPr>
                <w:bCs/>
              </w:rPr>
            </w:pPr>
            <w:r w:rsidRPr="00BC2B02">
              <w:rPr>
                <w:bCs/>
              </w:rPr>
              <w:t xml:space="preserve">May need to review, teach, practice how to work </w:t>
            </w:r>
            <w:proofErr w:type="gramStart"/>
            <w:r w:rsidRPr="00BC2B02">
              <w:rPr>
                <w:bCs/>
              </w:rPr>
              <w:t xml:space="preserve">together </w:t>
            </w:r>
            <w:r w:rsidR="00D21027">
              <w:rPr>
                <w:bCs/>
              </w:rPr>
              <w:t>.</w:t>
            </w:r>
            <w:proofErr w:type="gramEnd"/>
          </w:p>
          <w:p w:rsidR="00676539" w:rsidRPr="00BC2B02" w:rsidRDefault="00A757D0" w:rsidP="00B400F2">
            <w:pPr>
              <w:numPr>
                <w:ilvl w:val="0"/>
                <w:numId w:val="26"/>
              </w:numPr>
              <w:pBdr>
                <w:top w:val="nil"/>
                <w:left w:val="nil"/>
                <w:bottom w:val="nil"/>
                <w:right w:val="nil"/>
                <w:between w:val="nil"/>
                <w:bar w:val="nil"/>
              </w:pBdr>
              <w:tabs>
                <w:tab w:val="clear" w:pos="360"/>
                <w:tab w:val="num" w:pos="539"/>
                <w:tab w:val="num" w:pos="800"/>
              </w:tabs>
              <w:ind w:left="800" w:hanging="621"/>
              <w:rPr>
                <w:bCs/>
              </w:rPr>
            </w:pPr>
            <w:r w:rsidRPr="00BC2B02">
              <w:rPr>
                <w:bCs/>
              </w:rPr>
              <w:t>Keep reading label &amp; list books during reading time</w:t>
            </w:r>
            <w:r w:rsidR="00D21027">
              <w:rPr>
                <w:bCs/>
              </w:rPr>
              <w:t>.</w:t>
            </w:r>
          </w:p>
          <w:p w:rsidR="00450015" w:rsidRPr="00BC2B02" w:rsidRDefault="00450015" w:rsidP="00B400F2">
            <w:pPr>
              <w:numPr>
                <w:ilvl w:val="0"/>
                <w:numId w:val="26"/>
              </w:numPr>
              <w:pBdr>
                <w:top w:val="nil"/>
                <w:left w:val="nil"/>
                <w:bottom w:val="nil"/>
                <w:right w:val="nil"/>
                <w:between w:val="nil"/>
                <w:bar w:val="nil"/>
              </w:pBdr>
              <w:tabs>
                <w:tab w:val="clear" w:pos="360"/>
                <w:tab w:val="num" w:pos="539"/>
                <w:tab w:val="num" w:pos="800"/>
              </w:tabs>
              <w:ind w:left="800" w:hanging="621"/>
              <w:rPr>
                <w:bCs/>
              </w:rPr>
            </w:pPr>
            <w:r w:rsidRPr="00BC2B02">
              <w:rPr>
                <w:bCs/>
              </w:rPr>
              <w:t>Students should have additional objects to select for their study</w:t>
            </w:r>
            <w:r w:rsidR="00D21027">
              <w:rPr>
                <w:bCs/>
              </w:rPr>
              <w:t>.</w:t>
            </w:r>
          </w:p>
          <w:p w:rsidR="00A757D0" w:rsidRPr="00BC2B02" w:rsidRDefault="00A757D0" w:rsidP="00B400F2">
            <w:pPr>
              <w:numPr>
                <w:ilvl w:val="0"/>
                <w:numId w:val="26"/>
              </w:numPr>
              <w:pBdr>
                <w:top w:val="nil"/>
                <w:left w:val="nil"/>
                <w:bottom w:val="nil"/>
                <w:right w:val="nil"/>
                <w:between w:val="nil"/>
                <w:bar w:val="nil"/>
              </w:pBdr>
              <w:tabs>
                <w:tab w:val="clear" w:pos="360"/>
                <w:tab w:val="num" w:pos="539"/>
                <w:tab w:val="num" w:pos="800"/>
              </w:tabs>
              <w:ind w:left="800" w:hanging="621"/>
              <w:rPr>
                <w:b/>
                <w:bCs/>
              </w:rPr>
            </w:pPr>
            <w:r w:rsidRPr="00BC2B02">
              <w:rPr>
                <w:bCs/>
              </w:rPr>
              <w:t>Give students time in Science to sort, categorize and re</w:t>
            </w:r>
            <w:r w:rsidR="00967975" w:rsidRPr="00BC2B02">
              <w:rPr>
                <w:bCs/>
              </w:rPr>
              <w:t>-</w:t>
            </w:r>
            <w:r w:rsidRPr="00BC2B02">
              <w:rPr>
                <w:bCs/>
              </w:rPr>
              <w:t>sort objects</w:t>
            </w:r>
            <w:r w:rsidR="00D21027">
              <w:rPr>
                <w:bCs/>
              </w:rPr>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8963"/>
      </w:tblGrid>
      <w:tr w:rsidR="00873391" w:rsidRPr="00BC2B02"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D21027" w:rsidRDefault="001B6624" w:rsidP="008C6327">
            <w:pPr>
              <w:pBdr>
                <w:top w:val="nil"/>
                <w:left w:val="nil"/>
                <w:bottom w:val="nil"/>
                <w:right w:val="nil"/>
                <w:between w:val="nil"/>
                <w:bar w:val="nil"/>
              </w:pBdr>
              <w:ind w:left="340"/>
            </w:pPr>
            <w:r w:rsidRPr="00D21027">
              <w:rPr>
                <w:b/>
                <w:bCs/>
                <w:iCs/>
              </w:rPr>
              <w:t>Connection</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967975" w:rsidP="00B400F2">
            <w:pPr>
              <w:numPr>
                <w:ilvl w:val="0"/>
                <w:numId w:val="27"/>
              </w:numPr>
              <w:pBdr>
                <w:top w:val="nil"/>
                <w:left w:val="nil"/>
                <w:bottom w:val="nil"/>
                <w:right w:val="nil"/>
                <w:between w:val="nil"/>
                <w:bar w:val="nil"/>
              </w:pBdr>
              <w:tabs>
                <w:tab w:val="clear" w:pos="360"/>
                <w:tab w:val="num" w:pos="540"/>
              </w:tabs>
              <w:ind w:left="540"/>
            </w:pPr>
            <w:r w:rsidRPr="00BC2B02">
              <w:rPr>
                <w:i/>
                <w:iCs/>
              </w:rPr>
              <w:t>Writer</w:t>
            </w:r>
            <w:r w:rsidR="001B6624" w:rsidRPr="00BC2B02">
              <w:rPr>
                <w:i/>
                <w:iCs/>
              </w:rPr>
              <w:t>s</w:t>
            </w:r>
            <w:r w:rsidRPr="00BC2B02">
              <w:rPr>
                <w:i/>
                <w:iCs/>
              </w:rPr>
              <w:t>,</w:t>
            </w:r>
            <w:r w:rsidR="001B6624" w:rsidRPr="00BC2B02">
              <w:rPr>
                <w:i/>
                <w:iCs/>
              </w:rPr>
              <w:t xml:space="preserve"> so far we have spent most of our time observing and writing about just one object at a time.  We know from </w:t>
            </w:r>
            <w:r w:rsidRPr="00BC2B02">
              <w:rPr>
                <w:i/>
                <w:iCs/>
              </w:rPr>
              <w:t>working like</w:t>
            </w:r>
            <w:r w:rsidR="001B6624" w:rsidRPr="00BC2B02">
              <w:rPr>
                <w:i/>
                <w:iCs/>
              </w:rPr>
              <w:t xml:space="preserve"> scientists t</w:t>
            </w:r>
            <w:r w:rsidRPr="00BC2B02">
              <w:rPr>
                <w:i/>
                <w:iCs/>
              </w:rPr>
              <w:t xml:space="preserve">hat they </w:t>
            </w:r>
            <w:r w:rsidR="001B6624" w:rsidRPr="00BC2B02">
              <w:rPr>
                <w:i/>
                <w:iCs/>
              </w:rPr>
              <w:t>collect lots and lots of things to observe.</w:t>
            </w:r>
          </w:p>
          <w:p w:rsidR="00885585" w:rsidRPr="00BC2B02" w:rsidRDefault="001B6624" w:rsidP="00D21027">
            <w:pPr>
              <w:numPr>
                <w:ilvl w:val="0"/>
                <w:numId w:val="27"/>
              </w:numPr>
              <w:pBdr>
                <w:top w:val="nil"/>
                <w:left w:val="nil"/>
                <w:bottom w:val="nil"/>
                <w:right w:val="nil"/>
                <w:between w:val="nil"/>
                <w:bar w:val="nil"/>
              </w:pBdr>
              <w:tabs>
                <w:tab w:val="clear" w:pos="360"/>
                <w:tab w:val="num" w:pos="540"/>
              </w:tabs>
              <w:ind w:left="540"/>
              <w:rPr>
                <w:i/>
                <w:iCs/>
              </w:rPr>
            </w:pPr>
            <w:r w:rsidRPr="00BC2B02">
              <w:rPr>
                <w:i/>
                <w:iCs/>
              </w:rPr>
              <w:t xml:space="preserve">Today I want to teach you that scientific writers can sort their objects and their observations to help </w:t>
            </w:r>
            <w:r w:rsidR="00A757D0" w:rsidRPr="00BC2B02">
              <w:rPr>
                <w:i/>
                <w:iCs/>
              </w:rPr>
              <w:t>them organize</w:t>
            </w:r>
            <w:r w:rsidRPr="00BC2B02">
              <w:rPr>
                <w:i/>
                <w:iCs/>
              </w:rPr>
              <w:t xml:space="preserve"> their writing.  </w:t>
            </w:r>
          </w:p>
        </w:tc>
      </w:tr>
      <w:tr w:rsidR="00873391" w:rsidRPr="00BC2B02"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pBdr>
                <w:top w:val="nil"/>
                <w:left w:val="nil"/>
                <w:bottom w:val="nil"/>
                <w:right w:val="nil"/>
                <w:between w:val="nil"/>
                <w:bar w:val="nil"/>
              </w:pBdr>
              <w:ind w:left="340"/>
            </w:pPr>
            <w:r w:rsidRPr="00BC2B02">
              <w:rPr>
                <w:b/>
                <w:bCs/>
              </w:rPr>
              <w:t>Teach</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28"/>
              </w:numPr>
              <w:pBdr>
                <w:top w:val="nil"/>
                <w:left w:val="nil"/>
                <w:bottom w:val="nil"/>
                <w:right w:val="nil"/>
                <w:between w:val="nil"/>
                <w:bar w:val="nil"/>
              </w:pBdr>
              <w:tabs>
                <w:tab w:val="clear" w:pos="360"/>
                <w:tab w:val="num" w:pos="540"/>
              </w:tabs>
              <w:ind w:left="540"/>
            </w:pPr>
            <w:r w:rsidRPr="00BC2B02">
              <w:rPr>
                <w:i/>
                <w:iCs/>
              </w:rPr>
              <w:t>Scientists just don’t collect lots and lots of things and write about them in any old way.  Instead, scientists try to sort their objects into piles that go together.  Then they draw and write about why these piles go together.</w:t>
            </w:r>
          </w:p>
          <w:p w:rsidR="00885585" w:rsidRPr="00BC2B02" w:rsidRDefault="00A757D0" w:rsidP="00B400F2">
            <w:pPr>
              <w:numPr>
                <w:ilvl w:val="0"/>
                <w:numId w:val="28"/>
              </w:numPr>
              <w:pBdr>
                <w:top w:val="nil"/>
                <w:left w:val="nil"/>
                <w:bottom w:val="nil"/>
                <w:right w:val="nil"/>
                <w:between w:val="nil"/>
                <w:bar w:val="nil"/>
              </w:pBdr>
              <w:tabs>
                <w:tab w:val="clear" w:pos="360"/>
                <w:tab w:val="num" w:pos="540"/>
              </w:tabs>
              <w:ind w:left="540"/>
              <w:rPr>
                <w:i/>
                <w:iCs/>
              </w:rPr>
            </w:pPr>
            <w:r w:rsidRPr="00BC2B02">
              <w:rPr>
                <w:i/>
                <w:iCs/>
              </w:rPr>
              <w:t>Instead</w:t>
            </w:r>
            <w:r w:rsidR="001B6624" w:rsidRPr="00BC2B02">
              <w:rPr>
                <w:i/>
                <w:iCs/>
              </w:rPr>
              <w:t xml:space="preserve"> of writing observations about just one leaf, we can sort the leaves and write about how the piles of leaves go together. For example, we can sort all of the </w:t>
            </w:r>
            <w:r w:rsidR="00676539" w:rsidRPr="00BC2B02">
              <w:rPr>
                <w:i/>
                <w:iCs/>
              </w:rPr>
              <w:t>leaves by</w:t>
            </w:r>
            <w:r w:rsidR="001B6624" w:rsidRPr="00BC2B02">
              <w:rPr>
                <w:i/>
                <w:iCs/>
              </w:rPr>
              <w:t xml:space="preserve"> their size or their color.</w:t>
            </w:r>
          </w:p>
          <w:p w:rsidR="00885585" w:rsidRPr="00BC2B02" w:rsidRDefault="001B6624" w:rsidP="00B400F2">
            <w:pPr>
              <w:numPr>
                <w:ilvl w:val="0"/>
                <w:numId w:val="28"/>
              </w:numPr>
              <w:pBdr>
                <w:top w:val="nil"/>
                <w:left w:val="nil"/>
                <w:bottom w:val="nil"/>
                <w:right w:val="nil"/>
                <w:between w:val="nil"/>
                <w:bar w:val="nil"/>
              </w:pBdr>
              <w:tabs>
                <w:tab w:val="clear" w:pos="360"/>
                <w:tab w:val="num" w:pos="540"/>
                <w:tab w:val="num" w:pos="800"/>
              </w:tabs>
              <w:ind w:left="540"/>
              <w:rPr>
                <w:i/>
                <w:iCs/>
              </w:rPr>
            </w:pPr>
            <w:r w:rsidRPr="00BC2B02">
              <w:rPr>
                <w:i/>
                <w:iCs/>
              </w:rPr>
              <w:t>Now each page in a book could be about the observations we made about the different leaves we sorted</w:t>
            </w:r>
            <w:r w:rsidR="00CD58BF">
              <w:rPr>
                <w:i/>
                <w:iCs/>
              </w:rPr>
              <w:t>.</w:t>
            </w:r>
            <w:r w:rsidRPr="00BC2B02">
              <w:rPr>
                <w:i/>
                <w:iCs/>
              </w:rPr>
              <w:t xml:space="preserve"> </w:t>
            </w:r>
          </w:p>
          <w:p w:rsidR="00885585" w:rsidRPr="00BC2B02" w:rsidRDefault="003F0637" w:rsidP="00CD58BF">
            <w:pPr>
              <w:numPr>
                <w:ilvl w:val="0"/>
                <w:numId w:val="28"/>
              </w:numPr>
              <w:pBdr>
                <w:top w:val="nil"/>
                <w:left w:val="nil"/>
                <w:bottom w:val="nil"/>
                <w:right w:val="nil"/>
                <w:between w:val="nil"/>
                <w:bar w:val="nil"/>
              </w:pBdr>
              <w:tabs>
                <w:tab w:val="clear" w:pos="360"/>
                <w:tab w:val="num" w:pos="540"/>
              </w:tabs>
              <w:ind w:left="540"/>
              <w:rPr>
                <w:i/>
                <w:iCs/>
              </w:rPr>
            </w:pPr>
            <w:r w:rsidRPr="00BC2B02">
              <w:rPr>
                <w:i/>
                <w:iCs/>
              </w:rPr>
              <w:t>Watch me as I sort the leaves</w:t>
            </w:r>
            <w:r w:rsidR="001B6624" w:rsidRPr="00BC2B02">
              <w:rPr>
                <w:i/>
                <w:iCs/>
              </w:rPr>
              <w:t xml:space="preserve"> by size</w:t>
            </w:r>
            <w:r w:rsidR="00A757D0" w:rsidRPr="00BC2B02">
              <w:rPr>
                <w:i/>
                <w:iCs/>
              </w:rPr>
              <w:t>...</w:t>
            </w:r>
            <w:r w:rsidR="001B6624" w:rsidRPr="00BC2B02">
              <w:rPr>
                <w:i/>
                <w:iCs/>
              </w:rPr>
              <w:t xml:space="preserve"> now my book can sound like this...  Big leaf.  Small leaf. Tiny leaf.  Huge leaf.</w:t>
            </w:r>
            <w:r w:rsidR="00676539" w:rsidRPr="00BC2B02">
              <w:rPr>
                <w:i/>
                <w:iCs/>
              </w:rPr>
              <w:t xml:space="preserve"> Or w</w:t>
            </w:r>
            <w:r w:rsidR="00967975" w:rsidRPr="00BC2B02">
              <w:rPr>
                <w:i/>
                <w:iCs/>
              </w:rPr>
              <w:t>e could sort by color like this,</w:t>
            </w:r>
            <w:r w:rsidR="00CD58BF">
              <w:rPr>
                <w:i/>
                <w:iCs/>
              </w:rPr>
              <w:t xml:space="preserve"> </w:t>
            </w:r>
            <w:r w:rsidR="00676539" w:rsidRPr="00BC2B02">
              <w:rPr>
                <w:i/>
                <w:iCs/>
              </w:rPr>
              <w:t>Brown leaf. Green leaf. Red leaf.</w:t>
            </w:r>
            <w:r w:rsidR="001B6624" w:rsidRPr="00BC2B02">
              <w:rPr>
                <w:i/>
                <w:iCs/>
              </w:rPr>
              <w:t xml:space="preserve"> </w:t>
            </w:r>
            <w:r w:rsidR="00967975" w:rsidRPr="00BC2B02">
              <w:rPr>
                <w:iCs/>
                <w:color w:val="auto"/>
              </w:rPr>
              <w:t xml:space="preserve"> Reference a m</w:t>
            </w:r>
            <w:r w:rsidR="00A757D0" w:rsidRPr="00BC2B02">
              <w:rPr>
                <w:iCs/>
                <w:color w:val="auto"/>
              </w:rPr>
              <w:t>entor text</w:t>
            </w:r>
            <w:r w:rsidR="00292FC4" w:rsidRPr="00BC2B02">
              <w:rPr>
                <w:iCs/>
                <w:color w:val="auto"/>
              </w:rPr>
              <w:t xml:space="preserve"> written in a similar way</w:t>
            </w:r>
            <w:r w:rsidR="00967975" w:rsidRPr="00BC2B02">
              <w:rPr>
                <w:iCs/>
              </w:rPr>
              <w:t>.</w:t>
            </w:r>
          </w:p>
        </w:tc>
      </w:tr>
      <w:tr w:rsidR="00873391" w:rsidRPr="00BC2B02"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pBdr>
                <w:top w:val="nil"/>
                <w:left w:val="nil"/>
                <w:bottom w:val="nil"/>
                <w:right w:val="nil"/>
                <w:between w:val="nil"/>
                <w:bar w:val="nil"/>
              </w:pBdr>
              <w:ind w:left="0" w:firstLine="0"/>
            </w:pPr>
            <w:r w:rsidRPr="00BC2B02">
              <w:rPr>
                <w:b/>
                <w:bCs/>
              </w:rPr>
              <w:t>Active Engagement</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676539" w:rsidP="00B400F2">
            <w:pPr>
              <w:numPr>
                <w:ilvl w:val="0"/>
                <w:numId w:val="29"/>
              </w:numPr>
              <w:pBdr>
                <w:top w:val="nil"/>
                <w:left w:val="nil"/>
                <w:bottom w:val="nil"/>
                <w:right w:val="nil"/>
                <w:between w:val="nil"/>
                <w:bar w:val="nil"/>
              </w:pBdr>
              <w:tabs>
                <w:tab w:val="clear" w:pos="360"/>
                <w:tab w:val="num" w:pos="540"/>
                <w:tab w:val="num" w:pos="800"/>
              </w:tabs>
              <w:ind w:left="800" w:hanging="620"/>
            </w:pPr>
            <w:r w:rsidRPr="00BC2B02">
              <w:rPr>
                <w:i/>
                <w:iCs/>
              </w:rPr>
              <w:t>Now you can try this with your collections.</w:t>
            </w:r>
            <w:r w:rsidR="001B6624" w:rsidRPr="00BC2B02">
              <w:rPr>
                <w:i/>
                <w:iCs/>
              </w:rPr>
              <w:t xml:space="preserve"> </w:t>
            </w:r>
            <w:r w:rsidR="001B6624" w:rsidRPr="00BC2B02">
              <w:t xml:space="preserve"> </w:t>
            </w:r>
          </w:p>
          <w:p w:rsidR="00676539" w:rsidRPr="00BC2B02" w:rsidRDefault="00676539" w:rsidP="00B400F2">
            <w:pPr>
              <w:numPr>
                <w:ilvl w:val="0"/>
                <w:numId w:val="29"/>
              </w:numPr>
              <w:pBdr>
                <w:top w:val="nil"/>
                <w:left w:val="nil"/>
                <w:bottom w:val="nil"/>
                <w:right w:val="nil"/>
                <w:between w:val="nil"/>
                <w:bar w:val="nil"/>
              </w:pBdr>
              <w:tabs>
                <w:tab w:val="clear" w:pos="360"/>
                <w:tab w:val="num" w:pos="540"/>
                <w:tab w:val="num" w:pos="800"/>
              </w:tabs>
              <w:ind w:left="800" w:hanging="620"/>
            </w:pPr>
            <w:r w:rsidRPr="00BC2B02">
              <w:t>Have students try sorting their collections</w:t>
            </w:r>
            <w:r w:rsidR="00CD58BF">
              <w:t>.</w:t>
            </w:r>
          </w:p>
          <w:p w:rsidR="00885585" w:rsidRPr="00BC2B02" w:rsidRDefault="001B6624" w:rsidP="00B400F2">
            <w:pPr>
              <w:numPr>
                <w:ilvl w:val="0"/>
                <w:numId w:val="29"/>
              </w:numPr>
              <w:pBdr>
                <w:top w:val="nil"/>
                <w:left w:val="nil"/>
                <w:bottom w:val="nil"/>
                <w:right w:val="nil"/>
                <w:between w:val="nil"/>
                <w:bar w:val="nil"/>
              </w:pBdr>
              <w:tabs>
                <w:tab w:val="clear" w:pos="360"/>
                <w:tab w:val="num" w:pos="540"/>
              </w:tabs>
              <w:ind w:left="540"/>
            </w:pPr>
            <w:r w:rsidRPr="00BC2B02">
              <w:t>Have students turn</w:t>
            </w:r>
            <w:r w:rsidR="00676539" w:rsidRPr="00BC2B02">
              <w:t xml:space="preserve"> to a partner and discuss ways they could sort their collections</w:t>
            </w:r>
            <w:r w:rsidR="00CD58BF">
              <w:t>.</w:t>
            </w:r>
          </w:p>
          <w:p w:rsidR="00885585" w:rsidRPr="00BC2B02" w:rsidRDefault="001B6624" w:rsidP="00B400F2">
            <w:pPr>
              <w:numPr>
                <w:ilvl w:val="0"/>
                <w:numId w:val="29"/>
              </w:numPr>
              <w:pBdr>
                <w:top w:val="nil"/>
                <w:left w:val="nil"/>
                <w:bottom w:val="nil"/>
                <w:right w:val="nil"/>
                <w:between w:val="nil"/>
                <w:bar w:val="nil"/>
              </w:pBdr>
              <w:tabs>
                <w:tab w:val="clear" w:pos="360"/>
                <w:tab w:val="num" w:pos="540"/>
                <w:tab w:val="num" w:pos="800"/>
              </w:tabs>
              <w:ind w:left="800" w:hanging="620"/>
              <w:rPr>
                <w:i/>
                <w:iCs/>
              </w:rPr>
            </w:pPr>
            <w:r w:rsidRPr="00BC2B02">
              <w:rPr>
                <w:i/>
                <w:iCs/>
              </w:rPr>
              <w:t>Many of you notice</w:t>
            </w:r>
            <w:r w:rsidR="00676539" w:rsidRPr="00BC2B02">
              <w:rPr>
                <w:i/>
                <w:iCs/>
              </w:rPr>
              <w:t xml:space="preserve">d that we could sort </w:t>
            </w:r>
            <w:r w:rsidRPr="00BC2B02">
              <w:rPr>
                <w:i/>
                <w:iCs/>
              </w:rPr>
              <w:t>by color</w:t>
            </w:r>
            <w:r w:rsidR="00676539" w:rsidRPr="00BC2B02">
              <w:rPr>
                <w:i/>
                <w:iCs/>
              </w:rPr>
              <w:t xml:space="preserve"> or size</w:t>
            </w:r>
            <w:r w:rsidRPr="00BC2B02">
              <w:rPr>
                <w:i/>
                <w:iCs/>
              </w:rPr>
              <w:t xml:space="preserve">. </w:t>
            </w:r>
            <w:r w:rsidRPr="00BC2B02">
              <w:t xml:space="preserve"> </w:t>
            </w:r>
          </w:p>
          <w:p w:rsidR="00885585" w:rsidRPr="00BC2B02" w:rsidRDefault="00676539" w:rsidP="00CD58BF">
            <w:pPr>
              <w:numPr>
                <w:ilvl w:val="0"/>
                <w:numId w:val="29"/>
              </w:numPr>
              <w:pBdr>
                <w:top w:val="nil"/>
                <w:left w:val="nil"/>
                <w:bottom w:val="nil"/>
                <w:right w:val="nil"/>
                <w:between w:val="nil"/>
                <w:bar w:val="nil"/>
              </w:pBdr>
              <w:tabs>
                <w:tab w:val="clear" w:pos="360"/>
                <w:tab w:val="num" w:pos="540"/>
              </w:tabs>
              <w:ind w:left="540"/>
              <w:rPr>
                <w:i/>
                <w:iCs/>
              </w:rPr>
            </w:pPr>
            <w:r w:rsidRPr="00BC2B02">
              <w:rPr>
                <w:i/>
                <w:iCs/>
              </w:rPr>
              <w:t>T</w:t>
            </w:r>
            <w:r w:rsidR="001B6624" w:rsidRPr="00BC2B02">
              <w:rPr>
                <w:i/>
                <w:iCs/>
              </w:rPr>
              <w:t xml:space="preserve">urn and tell your partner how the pages of </w:t>
            </w:r>
            <w:r w:rsidR="00EE3014" w:rsidRPr="00BC2B02">
              <w:rPr>
                <w:i/>
                <w:iCs/>
              </w:rPr>
              <w:t>your book</w:t>
            </w:r>
            <w:r w:rsidR="001B6624" w:rsidRPr="00BC2B02">
              <w:rPr>
                <w:i/>
                <w:iCs/>
              </w:rPr>
              <w:t xml:space="preserve"> might sound. </w:t>
            </w:r>
            <w:r w:rsidRPr="00BC2B02">
              <w:rPr>
                <w:i/>
                <w:iCs/>
              </w:rPr>
              <w:t xml:space="preserve"> </w:t>
            </w:r>
            <w:r w:rsidR="00967975" w:rsidRPr="00BC2B02">
              <w:t xml:space="preserve">Example:  Black </w:t>
            </w:r>
            <w:r w:rsidR="00EE3014" w:rsidRPr="00BC2B02">
              <w:t>rock.  Gray rock.  Red rock</w:t>
            </w:r>
            <w:r w:rsidR="00967975" w:rsidRPr="00BC2B02">
              <w:t>.</w:t>
            </w:r>
            <w:r w:rsidR="001B6624" w:rsidRPr="00BC2B02">
              <w:t xml:space="preserve"> </w:t>
            </w:r>
          </w:p>
        </w:tc>
      </w:tr>
    </w:tbl>
    <w:p w:rsidR="00C249D1" w:rsidRDefault="00C249D1">
      <w:r>
        <w:br w:type="page"/>
      </w:r>
    </w:p>
    <w:p w:rsidR="00C249D1" w:rsidRPr="00402796" w:rsidRDefault="00C249D1" w:rsidP="00C249D1">
      <w:pPr>
        <w:pBdr>
          <w:top w:val="nil"/>
          <w:left w:val="nil"/>
          <w:bottom w:val="nil"/>
          <w:right w:val="nil"/>
          <w:between w:val="nil"/>
          <w:bar w:val="nil"/>
        </w:pBdr>
        <w:ind w:left="0" w:firstLine="0"/>
        <w:rPr>
          <w:b/>
          <w:bCs/>
        </w:rPr>
      </w:pPr>
      <w:r w:rsidRPr="00402796">
        <w:rPr>
          <w:b/>
          <w:bCs/>
        </w:rPr>
        <w:lastRenderedPageBreak/>
        <w:t xml:space="preserve">Lesson Plan – Session 6, Continued </w:t>
      </w:r>
    </w:p>
    <w:p w:rsidR="00C249D1" w:rsidRPr="00402796" w:rsidRDefault="00C249D1"/>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8963"/>
      </w:tblGrid>
      <w:tr w:rsidR="00873391" w:rsidRPr="00BC2B02"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pBdr>
                <w:top w:val="nil"/>
                <w:left w:val="nil"/>
                <w:bottom w:val="nil"/>
                <w:right w:val="nil"/>
                <w:between w:val="nil"/>
                <w:bar w:val="nil"/>
              </w:pBdr>
              <w:ind w:left="0" w:firstLine="20"/>
            </w:pPr>
            <w:r w:rsidRPr="00BC2B02">
              <w:rPr>
                <w:i/>
                <w:iCs/>
              </w:rPr>
              <w:t xml:space="preserve"> </w:t>
            </w:r>
            <w:r w:rsidRPr="00BC2B02">
              <w:rPr>
                <w:b/>
                <w:bCs/>
              </w:rPr>
              <w:t>Link</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402796">
            <w:pPr>
              <w:numPr>
                <w:ilvl w:val="0"/>
                <w:numId w:val="30"/>
              </w:numPr>
              <w:pBdr>
                <w:top w:val="nil"/>
                <w:left w:val="nil"/>
                <w:bottom w:val="nil"/>
                <w:right w:val="nil"/>
                <w:between w:val="nil"/>
                <w:bar w:val="nil"/>
              </w:pBdr>
              <w:tabs>
                <w:tab w:val="clear" w:pos="360"/>
                <w:tab w:val="num" w:pos="540"/>
              </w:tabs>
              <w:ind w:left="540"/>
            </w:pPr>
            <w:r w:rsidRPr="00BC2B02">
              <w:rPr>
                <w:i/>
                <w:iCs/>
              </w:rPr>
              <w:t>Today</w:t>
            </w:r>
            <w:r w:rsidR="00967975" w:rsidRPr="00BC2B02">
              <w:rPr>
                <w:i/>
                <w:iCs/>
              </w:rPr>
              <w:t>,</w:t>
            </w:r>
            <w:r w:rsidRPr="00BC2B02">
              <w:rPr>
                <w:i/>
                <w:iCs/>
              </w:rPr>
              <w:t xml:space="preserve"> scientific writers</w:t>
            </w:r>
            <w:r w:rsidR="00967975" w:rsidRPr="00BC2B02">
              <w:rPr>
                <w:i/>
                <w:iCs/>
              </w:rPr>
              <w:t>,</w:t>
            </w:r>
            <w:r w:rsidRPr="00BC2B02">
              <w:rPr>
                <w:i/>
                <w:iCs/>
              </w:rPr>
              <w:t xml:space="preserve"> you are going to sort your objects to help organize your writing.  Once you have sorted your objects</w:t>
            </w:r>
            <w:r w:rsidR="00967975" w:rsidRPr="00BC2B02">
              <w:rPr>
                <w:i/>
                <w:iCs/>
              </w:rPr>
              <w:t>,</w:t>
            </w:r>
            <w:r w:rsidRPr="00BC2B02">
              <w:rPr>
                <w:i/>
                <w:iCs/>
              </w:rPr>
              <w:t xml:space="preserve"> you will need to record your observations across the pages to teach other</w:t>
            </w:r>
            <w:r w:rsidR="00967975" w:rsidRPr="00BC2B02">
              <w:rPr>
                <w:i/>
                <w:iCs/>
              </w:rPr>
              <w:t>s</w:t>
            </w:r>
            <w:r w:rsidRPr="00BC2B02">
              <w:rPr>
                <w:i/>
                <w:iCs/>
              </w:rPr>
              <w:t xml:space="preserve"> how your pile goes together.  </w:t>
            </w:r>
            <w:r w:rsidRPr="00BC2B02">
              <w:t xml:space="preserve">  </w:t>
            </w:r>
          </w:p>
        </w:tc>
      </w:tr>
      <w:tr w:rsidR="00873391" w:rsidRPr="00BC2B02"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pBdr>
                <w:top w:val="nil"/>
                <w:left w:val="nil"/>
                <w:bottom w:val="nil"/>
                <w:right w:val="nil"/>
                <w:between w:val="nil"/>
                <w:bar w:val="nil"/>
              </w:pBdr>
              <w:ind w:left="0" w:firstLine="0"/>
            </w:pPr>
            <w:r w:rsidRPr="00BC2B02">
              <w:rPr>
                <w:b/>
                <w:bCs/>
                <w:iCs/>
              </w:rPr>
              <w:t>Mid-Workshop</w:t>
            </w:r>
          </w:p>
          <w:p w:rsidR="00885585" w:rsidRPr="00BC2B02" w:rsidRDefault="001B6624" w:rsidP="008C6327">
            <w:pPr>
              <w:pBdr>
                <w:top w:val="nil"/>
                <w:left w:val="nil"/>
                <w:bottom w:val="nil"/>
                <w:right w:val="nil"/>
                <w:between w:val="nil"/>
                <w:bar w:val="nil"/>
              </w:pBdr>
              <w:ind w:left="0" w:firstLine="0"/>
              <w:rPr>
                <w:b/>
                <w:bCs/>
                <w:i/>
                <w:iCs/>
              </w:rPr>
            </w:pPr>
            <w:r w:rsidRPr="00BC2B02">
              <w:rPr>
                <w:b/>
                <w:bCs/>
                <w:iCs/>
              </w:rPr>
              <w:t>Teaching Point</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31"/>
              </w:numPr>
              <w:pBdr>
                <w:top w:val="nil"/>
                <w:left w:val="nil"/>
                <w:bottom w:val="nil"/>
                <w:right w:val="nil"/>
                <w:between w:val="nil"/>
                <w:bar w:val="nil"/>
              </w:pBdr>
              <w:tabs>
                <w:tab w:val="clear" w:pos="360"/>
                <w:tab w:val="num" w:pos="540"/>
                <w:tab w:val="num" w:pos="800"/>
              </w:tabs>
              <w:ind w:left="800" w:hanging="620"/>
            </w:pPr>
            <w:r w:rsidRPr="00BC2B02">
              <w:t>Choose a student that sorted his/her objects into an obvious pile</w:t>
            </w:r>
            <w:r w:rsidR="00402796">
              <w:t>.</w:t>
            </w:r>
          </w:p>
          <w:p w:rsidR="00885585" w:rsidRPr="00BC2B02" w:rsidRDefault="001B6624" w:rsidP="00402796">
            <w:pPr>
              <w:numPr>
                <w:ilvl w:val="0"/>
                <w:numId w:val="31"/>
              </w:numPr>
              <w:pBdr>
                <w:top w:val="nil"/>
                <w:left w:val="nil"/>
                <w:bottom w:val="nil"/>
                <w:right w:val="nil"/>
                <w:between w:val="nil"/>
                <w:bar w:val="nil"/>
              </w:pBdr>
              <w:tabs>
                <w:tab w:val="clear" w:pos="360"/>
                <w:tab w:val="num" w:pos="540"/>
              </w:tabs>
              <w:ind w:left="540"/>
              <w:rPr>
                <w:i/>
                <w:iCs/>
              </w:rPr>
            </w:pPr>
            <w:r w:rsidRPr="00BC2B02">
              <w:rPr>
                <w:i/>
                <w:iCs/>
              </w:rPr>
              <w:t>Writers</w:t>
            </w:r>
            <w:r w:rsidR="00967975" w:rsidRPr="00BC2B02">
              <w:rPr>
                <w:i/>
                <w:iCs/>
              </w:rPr>
              <w:t>,</w:t>
            </w:r>
            <w:r w:rsidRPr="00BC2B02">
              <w:rPr>
                <w:i/>
                <w:iCs/>
              </w:rPr>
              <w:t xml:space="preserve"> look how Sally sorted her objects </w:t>
            </w:r>
            <w:r w:rsidR="005A6929" w:rsidRPr="00BC2B02">
              <w:rPr>
                <w:i/>
                <w:iCs/>
              </w:rPr>
              <w:t>by size. Now she can wri</w:t>
            </w:r>
            <w:r w:rsidRPr="00BC2B02">
              <w:rPr>
                <w:i/>
                <w:iCs/>
              </w:rPr>
              <w:t>te about the pile to teach others how the objects in the pile go together.</w:t>
            </w:r>
            <w:r w:rsidR="00967975" w:rsidRPr="00BC2B02">
              <w:rPr>
                <w:i/>
                <w:iCs/>
              </w:rPr>
              <w:t xml:space="preserve"> Her book could go like this, </w:t>
            </w:r>
            <w:r w:rsidR="00292FC4" w:rsidRPr="00BC2B02">
              <w:rPr>
                <w:i/>
                <w:iCs/>
              </w:rPr>
              <w:t>Big acorn, little</w:t>
            </w:r>
            <w:r w:rsidR="005A6929" w:rsidRPr="00BC2B02">
              <w:rPr>
                <w:i/>
                <w:iCs/>
              </w:rPr>
              <w:t xml:space="preserve"> acorn…</w:t>
            </w:r>
            <w:r w:rsidRPr="00BC2B02">
              <w:rPr>
                <w:i/>
                <w:iCs/>
              </w:rPr>
              <w:t xml:space="preserve">  </w:t>
            </w:r>
          </w:p>
        </w:tc>
      </w:tr>
      <w:tr w:rsidR="00EC79D6" w:rsidRPr="00BC2B02"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8C6327">
            <w:pPr>
              <w:pBdr>
                <w:top w:val="nil"/>
                <w:left w:val="nil"/>
                <w:bottom w:val="nil"/>
                <w:right w:val="nil"/>
                <w:between w:val="nil"/>
                <w:bar w:val="nil"/>
              </w:pBdr>
              <w:ind w:left="0" w:firstLine="20"/>
              <w:rPr>
                <w:b/>
                <w:bCs/>
              </w:rPr>
            </w:pPr>
            <w:r w:rsidRPr="00594C89">
              <w:rPr>
                <w:b/>
              </w:rPr>
              <w:t>Independent Writing and Conferring</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B400F2">
            <w:pPr>
              <w:numPr>
                <w:ilvl w:val="0"/>
                <w:numId w:val="32"/>
              </w:numPr>
              <w:pBdr>
                <w:top w:val="nil"/>
                <w:left w:val="nil"/>
                <w:bottom w:val="nil"/>
                <w:right w:val="nil"/>
                <w:between w:val="nil"/>
                <w:bar w:val="nil"/>
              </w:pBdr>
              <w:tabs>
                <w:tab w:val="num" w:pos="800"/>
              </w:tabs>
              <w:ind w:left="800" w:hanging="620"/>
            </w:pPr>
          </w:p>
        </w:tc>
      </w:tr>
      <w:tr w:rsidR="00873391" w:rsidRPr="00BC2B02" w:rsidTr="008C6327">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pBdr>
                <w:top w:val="nil"/>
                <w:left w:val="nil"/>
                <w:bottom w:val="nil"/>
                <w:right w:val="nil"/>
                <w:between w:val="nil"/>
                <w:bar w:val="nil"/>
              </w:pBdr>
              <w:ind w:left="0" w:firstLine="20"/>
            </w:pPr>
            <w:r w:rsidRPr="00BC2B02">
              <w:rPr>
                <w:b/>
                <w:bCs/>
              </w:rPr>
              <w:t>After-the-Workshop Share</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32"/>
              </w:numPr>
              <w:pBdr>
                <w:top w:val="nil"/>
                <w:left w:val="nil"/>
                <w:bottom w:val="nil"/>
                <w:right w:val="nil"/>
                <w:between w:val="nil"/>
                <w:bar w:val="nil"/>
              </w:pBdr>
              <w:tabs>
                <w:tab w:val="clear" w:pos="360"/>
                <w:tab w:val="num" w:pos="540"/>
                <w:tab w:val="num" w:pos="800"/>
              </w:tabs>
              <w:ind w:left="800" w:hanging="620"/>
            </w:pPr>
            <w:r w:rsidRPr="00BC2B02">
              <w:t>Students sh</w:t>
            </w:r>
            <w:r w:rsidR="00967975" w:rsidRPr="00BC2B02">
              <w:t>are their books with a partner</w:t>
            </w:r>
            <w:r w:rsidR="00402796">
              <w:t>.</w:t>
            </w:r>
            <w:r w:rsidRPr="00BC2B02">
              <w:t xml:space="preserve"> </w:t>
            </w:r>
          </w:p>
          <w:p w:rsidR="00292FC4" w:rsidRPr="00BC2B02" w:rsidRDefault="00292FC4" w:rsidP="00B400F2">
            <w:pPr>
              <w:numPr>
                <w:ilvl w:val="0"/>
                <w:numId w:val="32"/>
              </w:numPr>
              <w:pBdr>
                <w:top w:val="nil"/>
                <w:left w:val="nil"/>
                <w:bottom w:val="nil"/>
                <w:right w:val="nil"/>
                <w:between w:val="nil"/>
                <w:bar w:val="nil"/>
              </w:pBdr>
              <w:tabs>
                <w:tab w:val="clear" w:pos="360"/>
                <w:tab w:val="num" w:pos="540"/>
                <w:tab w:val="num" w:pos="800"/>
              </w:tabs>
              <w:ind w:left="800" w:hanging="620"/>
            </w:pPr>
            <w:r w:rsidRPr="00BC2B02">
              <w:t>See Resource Materials Packet for other share options</w:t>
            </w:r>
            <w:r w:rsidR="00402796">
              <w:t>.</w:t>
            </w:r>
          </w:p>
        </w:tc>
      </w:tr>
    </w:tbl>
    <w:p w:rsidR="002D72FC" w:rsidRDefault="002D72FC">
      <w:pPr>
        <w:pBdr>
          <w:top w:val="nil"/>
          <w:left w:val="nil"/>
          <w:bottom w:val="nil"/>
          <w:right w:val="nil"/>
          <w:between w:val="nil"/>
          <w:bar w:val="nil"/>
        </w:pBdr>
        <w:ind w:left="0" w:firstLine="0"/>
        <w:rPr>
          <w:b/>
          <w:bCs/>
          <w:sz w:val="28"/>
          <w:szCs w:val="28"/>
        </w:rPr>
      </w:pPr>
    </w:p>
    <w:p w:rsidR="002D72FC" w:rsidRDefault="00676539" w:rsidP="00676539">
      <w:pPr>
        <w:pBdr>
          <w:top w:val="nil"/>
          <w:left w:val="nil"/>
          <w:bottom w:val="nil"/>
          <w:right w:val="nil"/>
          <w:between w:val="nil"/>
          <w:bar w:val="nil"/>
        </w:pBdr>
        <w:tabs>
          <w:tab w:val="left" w:pos="7890"/>
        </w:tabs>
        <w:ind w:left="0" w:firstLine="0"/>
        <w:rPr>
          <w:b/>
          <w:bCs/>
          <w:sz w:val="28"/>
          <w:szCs w:val="28"/>
        </w:rPr>
      </w:pPr>
      <w:r>
        <w:rPr>
          <w:b/>
          <w:bCs/>
          <w:sz w:val="28"/>
          <w:szCs w:val="28"/>
        </w:rPr>
        <w:tab/>
      </w: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2D72FC" w:rsidRDefault="002D72FC">
      <w:pPr>
        <w:pBdr>
          <w:top w:val="nil"/>
          <w:left w:val="nil"/>
          <w:bottom w:val="nil"/>
          <w:right w:val="nil"/>
          <w:between w:val="nil"/>
          <w:bar w:val="nil"/>
        </w:pBdr>
        <w:ind w:left="0" w:firstLine="0"/>
        <w:rPr>
          <w:b/>
          <w:bCs/>
          <w:sz w:val="28"/>
          <w:szCs w:val="28"/>
        </w:rPr>
      </w:pPr>
    </w:p>
    <w:p w:rsidR="00BA787D" w:rsidRDefault="00BA787D">
      <w:pPr>
        <w:ind w:left="0" w:firstLine="0"/>
        <w:rPr>
          <w:b/>
          <w:bCs/>
          <w:sz w:val="28"/>
          <w:szCs w:val="28"/>
        </w:rPr>
      </w:pPr>
      <w:r>
        <w:rPr>
          <w:b/>
          <w:bCs/>
          <w:sz w:val="28"/>
          <w:szCs w:val="28"/>
        </w:rPr>
        <w:br w:type="page"/>
      </w:r>
    </w:p>
    <w:p w:rsidR="00885585" w:rsidRPr="00402796" w:rsidRDefault="00C651CD">
      <w:pPr>
        <w:pBdr>
          <w:top w:val="nil"/>
          <w:left w:val="nil"/>
          <w:bottom w:val="nil"/>
          <w:right w:val="nil"/>
          <w:between w:val="nil"/>
          <w:bar w:val="nil"/>
        </w:pBdr>
        <w:ind w:left="0" w:firstLine="0"/>
        <w:rPr>
          <w:b/>
          <w:bCs/>
        </w:rPr>
      </w:pPr>
      <w:r w:rsidRPr="00402796">
        <w:rPr>
          <w:b/>
          <w:bCs/>
        </w:rPr>
        <w:lastRenderedPageBreak/>
        <w:t xml:space="preserve">Lesson Plan </w:t>
      </w:r>
    </w:p>
    <w:p w:rsidR="00C651CD" w:rsidRPr="00402796" w:rsidRDefault="00C651CD">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BC2B02"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Cs/>
              </w:rPr>
            </w:pPr>
            <w:r>
              <w:rPr>
                <w:bCs/>
              </w:rPr>
              <w:t>7</w:t>
            </w:r>
          </w:p>
        </w:tc>
      </w:tr>
      <w:tr w:rsidR="00873391"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Concept  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F70FE3">
            <w:pPr>
              <w:pBdr>
                <w:top w:val="nil"/>
                <w:left w:val="nil"/>
                <w:bottom w:val="nil"/>
                <w:right w:val="nil"/>
                <w:between w:val="nil"/>
                <w:bar w:val="nil"/>
              </w:pBdr>
              <w:ind w:left="0" w:firstLine="0"/>
            </w:pPr>
            <w:r w:rsidRPr="00BC2B02">
              <w:rPr>
                <w:bCs/>
              </w:rPr>
              <w:t>Writers lead a scientific life.</w:t>
            </w:r>
          </w:p>
        </w:tc>
      </w:tr>
      <w:tr w:rsidR="00873391"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t xml:space="preserve">Writers/scientists use books to learn more about the topic.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5538"/>
      </w:tblGrid>
      <w:tr w:rsidR="00AA716A" w:rsidRPr="00BC2B02" w:rsidTr="00AA716A">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A716A" w:rsidRPr="00BC2B02" w:rsidRDefault="00AA716A" w:rsidP="008C6327">
            <w:pPr>
              <w:pBdr>
                <w:top w:val="nil"/>
                <w:left w:val="nil"/>
                <w:bottom w:val="nil"/>
                <w:right w:val="nil"/>
                <w:between w:val="nil"/>
                <w:bar w:val="nil"/>
              </w:pBdr>
              <w:ind w:left="0" w:firstLine="0"/>
              <w:jc w:val="center"/>
            </w:pPr>
            <w:r w:rsidRPr="00BC2B02">
              <w:rPr>
                <w:b/>
                <w:bCs/>
              </w:rPr>
              <w:t>Materials</w:t>
            </w:r>
          </w:p>
        </w:tc>
      </w:tr>
      <w:tr w:rsidR="00873391" w:rsidRPr="00BC2B02" w:rsidTr="005A6929">
        <w:tc>
          <w:tcPr>
            <w:tcW w:w="2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numPr>
                <w:ilvl w:val="0"/>
                <w:numId w:val="5"/>
              </w:numPr>
              <w:pBdr>
                <w:top w:val="nil"/>
                <w:left w:val="nil"/>
                <w:bottom w:val="nil"/>
                <w:right w:val="nil"/>
                <w:between w:val="nil"/>
                <w:bar w:val="nil"/>
              </w:pBdr>
              <w:tabs>
                <w:tab w:val="num" w:pos="720"/>
              </w:tabs>
            </w:pPr>
            <w:r w:rsidRPr="00BC2B02">
              <w:t xml:space="preserve">Books about the collected objects </w:t>
            </w:r>
          </w:p>
          <w:p w:rsidR="00450015" w:rsidRPr="00BC2B02" w:rsidRDefault="00450015" w:rsidP="008C6327">
            <w:pPr>
              <w:numPr>
                <w:ilvl w:val="0"/>
                <w:numId w:val="5"/>
              </w:numPr>
              <w:pBdr>
                <w:top w:val="nil"/>
                <w:left w:val="nil"/>
                <w:bottom w:val="nil"/>
                <w:right w:val="nil"/>
                <w:between w:val="nil"/>
                <w:bar w:val="nil"/>
              </w:pBdr>
              <w:tabs>
                <w:tab w:val="num" w:pos="720"/>
              </w:tabs>
            </w:pPr>
            <w:r w:rsidRPr="00BC2B02">
              <w:t>Blank booklet</w:t>
            </w:r>
          </w:p>
          <w:p w:rsidR="00450015" w:rsidRPr="00BC2B02" w:rsidRDefault="00450015" w:rsidP="008C6327">
            <w:pPr>
              <w:numPr>
                <w:ilvl w:val="0"/>
                <w:numId w:val="5"/>
              </w:numPr>
              <w:pBdr>
                <w:top w:val="nil"/>
                <w:left w:val="nil"/>
                <w:bottom w:val="nil"/>
                <w:right w:val="nil"/>
                <w:between w:val="nil"/>
                <w:bar w:val="nil"/>
              </w:pBdr>
              <w:tabs>
                <w:tab w:val="num" w:pos="720"/>
              </w:tabs>
            </w:pPr>
            <w:r w:rsidRPr="00BC2B02">
              <w:t xml:space="preserve">Class story </w:t>
            </w:r>
            <w:r w:rsidR="00DC726B">
              <w:t>created in session 3</w:t>
            </w:r>
          </w:p>
        </w:tc>
        <w:tc>
          <w:tcPr>
            <w:tcW w:w="25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numPr>
                <w:ilvl w:val="0"/>
                <w:numId w:val="5"/>
              </w:numPr>
              <w:pBdr>
                <w:top w:val="nil"/>
                <w:left w:val="nil"/>
                <w:bottom w:val="nil"/>
                <w:right w:val="nil"/>
                <w:between w:val="nil"/>
                <w:bar w:val="nil"/>
              </w:pBdr>
              <w:tabs>
                <w:tab w:val="num" w:pos="720"/>
              </w:tabs>
            </w:pPr>
            <w:r w:rsidRPr="00BC2B02">
              <w:t xml:space="preserve">Mentor Text- </w:t>
            </w:r>
            <w:r w:rsidR="0095093E">
              <w:rPr>
                <w:u w:val="single"/>
              </w:rPr>
              <w:t>Tell Me Tree</w:t>
            </w:r>
            <w:r w:rsidRPr="00BC2B02">
              <w:rPr>
                <w:u w:val="single"/>
              </w:rPr>
              <w:t xml:space="preserve"> </w:t>
            </w:r>
            <w:r w:rsidR="0095093E">
              <w:t>by Gail Gibbons</w:t>
            </w:r>
            <w:r w:rsidRPr="00BC2B02">
              <w:t xml:space="preserve">  or </w:t>
            </w:r>
            <w:r w:rsidRPr="00BC2B02">
              <w:rPr>
                <w:u w:val="single"/>
              </w:rPr>
              <w:t>Autumn Leaves</w:t>
            </w:r>
            <w:r w:rsidRPr="00BC2B02">
              <w:t xml:space="preserve"> by Ken Robbins </w:t>
            </w:r>
            <w:r w:rsidR="00450015" w:rsidRPr="00BC2B02">
              <w:t>or other books that give information about leaves or other objects under study</w:t>
            </w:r>
          </w:p>
        </w:tc>
      </w:tr>
    </w:tbl>
    <w:p w:rsidR="00885585" w:rsidRDefault="00885585">
      <w:pPr>
        <w:pBdr>
          <w:top w:val="nil"/>
          <w:left w:val="nil"/>
          <w:bottom w:val="nil"/>
          <w:right w:val="nil"/>
          <w:between w:val="nil"/>
          <w:bar w:val="nil"/>
        </w:pBdr>
        <w:ind w:left="0"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BC2B02" w:rsidTr="008C6327">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BC2B02" w:rsidRDefault="001B6624" w:rsidP="008C6327">
            <w:pPr>
              <w:pBdr>
                <w:top w:val="nil"/>
                <w:left w:val="nil"/>
                <w:bottom w:val="nil"/>
                <w:right w:val="nil"/>
                <w:between w:val="nil"/>
                <w:bar w:val="nil"/>
              </w:pBdr>
              <w:ind w:left="340"/>
            </w:pPr>
            <w:r w:rsidRPr="00BC2B02">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075CE7" w:rsidP="00B400F2">
            <w:pPr>
              <w:numPr>
                <w:ilvl w:val="0"/>
                <w:numId w:val="33"/>
              </w:numPr>
              <w:pBdr>
                <w:top w:val="nil"/>
                <w:left w:val="nil"/>
                <w:bottom w:val="nil"/>
                <w:right w:val="nil"/>
                <w:between w:val="nil"/>
                <w:bar w:val="nil"/>
              </w:pBdr>
              <w:tabs>
                <w:tab w:val="clear" w:pos="360"/>
                <w:tab w:val="num" w:pos="539"/>
                <w:tab w:val="num" w:pos="800"/>
              </w:tabs>
              <w:ind w:left="800" w:hanging="621"/>
            </w:pPr>
            <w:r w:rsidRPr="00BC2B02">
              <w:t>May need to do</w:t>
            </w:r>
            <w:r w:rsidR="00EE3014" w:rsidRPr="00BC2B02">
              <w:t xml:space="preserve"> small groups if lack of content area books</w:t>
            </w:r>
            <w:r w:rsidR="00402796">
              <w:t>.</w:t>
            </w:r>
          </w:p>
          <w:p w:rsidR="00075CE7" w:rsidRPr="00BC2B02" w:rsidRDefault="00075CE7" w:rsidP="00B400F2">
            <w:pPr>
              <w:numPr>
                <w:ilvl w:val="0"/>
                <w:numId w:val="33"/>
              </w:numPr>
              <w:pBdr>
                <w:top w:val="nil"/>
                <w:left w:val="nil"/>
                <w:bottom w:val="nil"/>
                <w:right w:val="nil"/>
                <w:between w:val="nil"/>
                <w:bar w:val="nil"/>
              </w:pBdr>
              <w:tabs>
                <w:tab w:val="clear" w:pos="360"/>
                <w:tab w:val="num" w:pos="539"/>
                <w:tab w:val="num" w:pos="800"/>
              </w:tabs>
              <w:ind w:left="800" w:hanging="621"/>
            </w:pPr>
            <w:r w:rsidRPr="00BC2B02">
              <w:t>Small groups may be needed if studying other objects</w:t>
            </w:r>
            <w:r w:rsidR="00402796">
              <w:t>.</w:t>
            </w:r>
          </w:p>
          <w:p w:rsidR="00EE3014" w:rsidRPr="00BC2B02" w:rsidRDefault="00EE3014" w:rsidP="00B400F2">
            <w:pPr>
              <w:numPr>
                <w:ilvl w:val="0"/>
                <w:numId w:val="33"/>
              </w:numPr>
              <w:pBdr>
                <w:top w:val="nil"/>
                <w:left w:val="nil"/>
                <w:bottom w:val="nil"/>
                <w:right w:val="nil"/>
                <w:between w:val="nil"/>
                <w:bar w:val="nil"/>
              </w:pBdr>
              <w:tabs>
                <w:tab w:val="clear" w:pos="360"/>
                <w:tab w:val="num" w:pos="539"/>
                <w:tab w:val="num" w:pos="800"/>
              </w:tabs>
              <w:ind w:left="800" w:hanging="621"/>
            </w:pPr>
            <w:r w:rsidRPr="00BC2B02">
              <w:t>May w</w:t>
            </w:r>
            <w:r w:rsidR="00062AE5" w:rsidRPr="00BC2B02">
              <w:t>ant to use media center time to obtain</w:t>
            </w:r>
            <w:r w:rsidRPr="00BC2B02">
              <w:t xml:space="preserve"> content area books</w:t>
            </w:r>
            <w:r w:rsidR="00402796">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pBdr>
                <w:top w:val="nil"/>
                <w:left w:val="nil"/>
                <w:bottom w:val="nil"/>
                <w:right w:val="nil"/>
                <w:between w:val="nil"/>
                <w:bar w:val="nil"/>
              </w:pBdr>
              <w:ind w:left="340"/>
            </w:pPr>
            <w:r w:rsidRPr="00BC2B02">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34"/>
              </w:numPr>
              <w:pBdr>
                <w:top w:val="nil"/>
                <w:left w:val="nil"/>
                <w:bottom w:val="nil"/>
                <w:right w:val="nil"/>
                <w:between w:val="nil"/>
                <w:bar w:val="nil"/>
              </w:pBdr>
              <w:tabs>
                <w:tab w:val="clear" w:pos="360"/>
                <w:tab w:val="num" w:pos="540"/>
              </w:tabs>
              <w:ind w:left="540"/>
            </w:pPr>
            <w:r w:rsidRPr="00BC2B02">
              <w:rPr>
                <w:i/>
                <w:iCs/>
              </w:rPr>
              <w:t>Writers</w:t>
            </w:r>
            <w:r w:rsidR="00062AE5" w:rsidRPr="00BC2B02">
              <w:rPr>
                <w:i/>
                <w:iCs/>
              </w:rPr>
              <w:t>,</w:t>
            </w:r>
            <w:r w:rsidRPr="00BC2B02">
              <w:rPr>
                <w:i/>
                <w:iCs/>
              </w:rPr>
              <w:t xml:space="preserve"> we have been writing many, many books about the objects we have been observing and learning about.  Sometimes scientists want to learn even more about the objects they are observing.  The great thing is </w:t>
            </w:r>
            <w:r w:rsidR="00062AE5" w:rsidRPr="00BC2B02">
              <w:rPr>
                <w:i/>
                <w:iCs/>
              </w:rPr>
              <w:t xml:space="preserve">that there is a lot </w:t>
            </w:r>
            <w:r w:rsidRPr="00BC2B02">
              <w:rPr>
                <w:i/>
                <w:iCs/>
              </w:rPr>
              <w:t>of information available in many different places.   One of th</w:t>
            </w:r>
            <w:r w:rsidR="00062AE5" w:rsidRPr="00BC2B02">
              <w:rPr>
                <w:i/>
                <w:iCs/>
              </w:rPr>
              <w:t xml:space="preserve">e places scientists </w:t>
            </w:r>
            <w:r w:rsidRPr="00BC2B02">
              <w:rPr>
                <w:i/>
                <w:iCs/>
              </w:rPr>
              <w:t xml:space="preserve">find even more information is in the pages of a book.    </w:t>
            </w:r>
          </w:p>
          <w:p w:rsidR="00885585" w:rsidRPr="00BC2B02" w:rsidRDefault="001B6624" w:rsidP="00402796">
            <w:pPr>
              <w:numPr>
                <w:ilvl w:val="0"/>
                <w:numId w:val="34"/>
              </w:numPr>
              <w:pBdr>
                <w:top w:val="nil"/>
                <w:left w:val="nil"/>
                <w:bottom w:val="nil"/>
                <w:right w:val="nil"/>
                <w:between w:val="nil"/>
                <w:bar w:val="nil"/>
              </w:pBdr>
              <w:tabs>
                <w:tab w:val="clear" w:pos="360"/>
                <w:tab w:val="num" w:pos="540"/>
              </w:tabs>
              <w:ind w:left="540"/>
              <w:rPr>
                <w:i/>
                <w:iCs/>
              </w:rPr>
            </w:pPr>
            <w:r w:rsidRPr="00BC2B02">
              <w:rPr>
                <w:i/>
                <w:iCs/>
              </w:rPr>
              <w:t xml:space="preserve">Today I am going to teach you how to observe and learn more about your objects by using a book.    </w:t>
            </w:r>
          </w:p>
        </w:tc>
      </w:tr>
      <w:tr w:rsidR="00873391"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pBdr>
                <w:top w:val="nil"/>
                <w:left w:val="nil"/>
                <w:bottom w:val="nil"/>
                <w:right w:val="nil"/>
                <w:between w:val="nil"/>
                <w:bar w:val="nil"/>
              </w:pBdr>
              <w:ind w:left="340"/>
            </w:pPr>
            <w:r w:rsidRPr="00BC2B02">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35"/>
              </w:numPr>
              <w:pBdr>
                <w:top w:val="nil"/>
                <w:left w:val="nil"/>
                <w:bottom w:val="nil"/>
                <w:right w:val="nil"/>
                <w:between w:val="nil"/>
                <w:bar w:val="nil"/>
              </w:pBdr>
              <w:tabs>
                <w:tab w:val="clear" w:pos="360"/>
                <w:tab w:val="num" w:pos="540"/>
              </w:tabs>
              <w:ind w:left="540"/>
            </w:pPr>
            <w:r w:rsidRPr="00BC2B02">
              <w:rPr>
                <w:i/>
                <w:iCs/>
              </w:rPr>
              <w:t>Today we are g</w:t>
            </w:r>
            <w:r w:rsidR="0095093E">
              <w:rPr>
                <w:i/>
                <w:iCs/>
              </w:rPr>
              <w:t>oing to look again at Gail Gibbon</w:t>
            </w:r>
            <w:r w:rsidRPr="00BC2B02">
              <w:rPr>
                <w:i/>
                <w:iCs/>
              </w:rPr>
              <w:t xml:space="preserve">’s book </w:t>
            </w:r>
            <w:r w:rsidR="0095093E">
              <w:rPr>
                <w:i/>
                <w:iCs/>
                <w:u w:val="single"/>
              </w:rPr>
              <w:t>Tell Me</w:t>
            </w:r>
            <w:r w:rsidRPr="00BC2B02">
              <w:rPr>
                <w:i/>
                <w:iCs/>
                <w:u w:val="single"/>
              </w:rPr>
              <w:t xml:space="preserve"> T</w:t>
            </w:r>
            <w:r w:rsidR="0095093E">
              <w:rPr>
                <w:i/>
                <w:iCs/>
                <w:u w:val="single"/>
              </w:rPr>
              <w:t>ree</w:t>
            </w:r>
            <w:r w:rsidRPr="00BC2B02">
              <w:rPr>
                <w:i/>
                <w:iCs/>
                <w:u w:val="single"/>
              </w:rPr>
              <w:t xml:space="preserve"> </w:t>
            </w:r>
            <w:r w:rsidRPr="00BC2B02">
              <w:rPr>
                <w:i/>
                <w:iCs/>
              </w:rPr>
              <w:t>to see what new information we can learn about leaves.  I noticed from looking closely at the pictures that different trees have different shapes of leaves.   I could use this new information t</w:t>
            </w:r>
            <w:r w:rsidR="00062AE5" w:rsidRPr="00BC2B02">
              <w:rPr>
                <w:i/>
                <w:iCs/>
              </w:rPr>
              <w:t>o:</w:t>
            </w:r>
          </w:p>
          <w:p w:rsidR="00885585" w:rsidRPr="00BC2B02" w:rsidRDefault="00062AE5" w:rsidP="00402796">
            <w:pPr>
              <w:pStyle w:val="ListParagraph"/>
              <w:numPr>
                <w:ilvl w:val="0"/>
                <w:numId w:val="133"/>
              </w:numPr>
              <w:pBdr>
                <w:top w:val="nil"/>
                <w:left w:val="nil"/>
                <w:bottom w:val="nil"/>
                <w:right w:val="nil"/>
                <w:between w:val="nil"/>
                <w:bar w:val="nil"/>
              </w:pBdr>
              <w:ind w:left="720"/>
            </w:pPr>
            <w:r w:rsidRPr="00402796">
              <w:rPr>
                <w:i/>
                <w:iCs/>
              </w:rPr>
              <w:t>S</w:t>
            </w:r>
            <w:r w:rsidR="001B6624" w:rsidRPr="00402796">
              <w:rPr>
                <w:i/>
                <w:iCs/>
              </w:rPr>
              <w:t xml:space="preserve">tart a new book called </w:t>
            </w:r>
            <w:r w:rsidR="0095093E" w:rsidRPr="00402796">
              <w:rPr>
                <w:i/>
                <w:iCs/>
                <w:u w:val="single"/>
              </w:rPr>
              <w:t>Trees and</w:t>
            </w:r>
            <w:r w:rsidR="001B6624" w:rsidRPr="00402796">
              <w:rPr>
                <w:i/>
                <w:iCs/>
                <w:u w:val="single"/>
              </w:rPr>
              <w:t xml:space="preserve"> Leaves</w:t>
            </w:r>
            <w:r w:rsidRPr="00402796">
              <w:rPr>
                <w:i/>
                <w:iCs/>
                <w:u w:val="single"/>
              </w:rPr>
              <w:t>.</w:t>
            </w:r>
            <w:r w:rsidR="001B6624" w:rsidRPr="00402796">
              <w:rPr>
                <w:i/>
                <w:iCs/>
              </w:rPr>
              <w:t xml:space="preserve"> </w:t>
            </w:r>
            <w:r w:rsidRPr="00BC2B02">
              <w:t xml:space="preserve"> </w:t>
            </w:r>
            <w:r w:rsidR="001B6624" w:rsidRPr="00BC2B02">
              <w:t>Teacher holds up a blank booklet and quickly models by touching each page saying how the book might go.</w:t>
            </w:r>
          </w:p>
          <w:p w:rsidR="00885585" w:rsidRPr="00402796" w:rsidRDefault="0095093E" w:rsidP="00402796">
            <w:pPr>
              <w:pStyle w:val="ListParagraph"/>
              <w:numPr>
                <w:ilvl w:val="0"/>
                <w:numId w:val="133"/>
              </w:numPr>
              <w:pBdr>
                <w:top w:val="nil"/>
                <w:left w:val="nil"/>
                <w:bottom w:val="nil"/>
                <w:right w:val="nil"/>
                <w:between w:val="nil"/>
                <w:bar w:val="nil"/>
              </w:pBdr>
              <w:ind w:left="720"/>
              <w:rPr>
                <w:i/>
                <w:iCs/>
              </w:rPr>
            </w:pPr>
            <w:proofErr w:type="gramStart"/>
            <w:r w:rsidRPr="00402796">
              <w:rPr>
                <w:i/>
                <w:iCs/>
              </w:rPr>
              <w:t>or</w:t>
            </w:r>
            <w:proofErr w:type="gramEnd"/>
            <w:r w:rsidR="001B6624" w:rsidRPr="00402796">
              <w:rPr>
                <w:i/>
                <w:iCs/>
              </w:rPr>
              <w:t xml:space="preserve"> add this new information to the pictures and wo</w:t>
            </w:r>
            <w:r w:rsidR="008C6327" w:rsidRPr="00402796">
              <w:rPr>
                <w:i/>
                <w:iCs/>
              </w:rPr>
              <w:t>rds of the books I have already</w:t>
            </w:r>
            <w:r w:rsidR="005A6929" w:rsidRPr="00402796">
              <w:rPr>
                <w:i/>
                <w:iCs/>
              </w:rPr>
              <w:t xml:space="preserve"> </w:t>
            </w:r>
            <w:r w:rsidR="00062AE5" w:rsidRPr="00402796">
              <w:rPr>
                <w:i/>
                <w:iCs/>
              </w:rPr>
              <w:t>W</w:t>
            </w:r>
            <w:r w:rsidR="00450015" w:rsidRPr="00402796">
              <w:rPr>
                <w:i/>
                <w:iCs/>
              </w:rPr>
              <w:t>ritten</w:t>
            </w:r>
            <w:r w:rsidR="00062AE5" w:rsidRPr="00402796">
              <w:rPr>
                <w:i/>
                <w:iCs/>
              </w:rPr>
              <w:t xml:space="preserve">. </w:t>
            </w:r>
            <w:r w:rsidR="001B6624" w:rsidRPr="00BC2B02">
              <w:t>Teache</w:t>
            </w:r>
            <w:r w:rsidR="00450015" w:rsidRPr="00BC2B02">
              <w:t>r models using class story</w:t>
            </w:r>
            <w:r w:rsidR="001B6624" w:rsidRPr="00BC2B02">
              <w:t xml:space="preserve"> how to add</w:t>
            </w:r>
            <w:r>
              <w:t xml:space="preserve"> the tree to page with leaf.</w:t>
            </w:r>
          </w:p>
        </w:tc>
      </w:tr>
      <w:tr w:rsidR="00873391"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pBdr>
                <w:top w:val="nil"/>
                <w:left w:val="nil"/>
                <w:bottom w:val="nil"/>
                <w:right w:val="nil"/>
                <w:between w:val="nil"/>
                <w:bar w:val="nil"/>
              </w:pBdr>
              <w:ind w:left="0" w:firstLine="20"/>
            </w:pPr>
            <w:r w:rsidRPr="00BC2B02">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36"/>
              </w:numPr>
              <w:pBdr>
                <w:top w:val="nil"/>
                <w:left w:val="nil"/>
                <w:bottom w:val="nil"/>
                <w:right w:val="nil"/>
                <w:between w:val="nil"/>
                <w:bar w:val="nil"/>
              </w:pBdr>
              <w:tabs>
                <w:tab w:val="clear" w:pos="360"/>
                <w:tab w:val="num" w:pos="540"/>
                <w:tab w:val="num" w:pos="800"/>
              </w:tabs>
              <w:ind w:left="800" w:hanging="620"/>
            </w:pPr>
            <w:r w:rsidRPr="00BC2B02">
              <w:t xml:space="preserve">Display page 12 from </w:t>
            </w:r>
            <w:r w:rsidRPr="00BC2B02">
              <w:rPr>
                <w:u w:val="single"/>
              </w:rPr>
              <w:t>Autumn Leaves</w:t>
            </w:r>
            <w:r w:rsidRPr="00BC2B02">
              <w:t xml:space="preserve"> by Ken Robbins </w:t>
            </w:r>
          </w:p>
          <w:p w:rsidR="00885585" w:rsidRPr="00BC2B02" w:rsidRDefault="001B6624" w:rsidP="00B400F2">
            <w:pPr>
              <w:numPr>
                <w:ilvl w:val="0"/>
                <w:numId w:val="36"/>
              </w:numPr>
              <w:pBdr>
                <w:top w:val="nil"/>
                <w:left w:val="nil"/>
                <w:bottom w:val="nil"/>
                <w:right w:val="nil"/>
                <w:between w:val="nil"/>
                <w:bar w:val="nil"/>
              </w:pBdr>
              <w:tabs>
                <w:tab w:val="clear" w:pos="360"/>
                <w:tab w:val="num" w:pos="540"/>
              </w:tabs>
              <w:ind w:left="540"/>
            </w:pPr>
            <w:r w:rsidRPr="00BC2B02">
              <w:t>Have students share with a partner what</w:t>
            </w:r>
            <w:r w:rsidR="00062AE5" w:rsidRPr="00BC2B02">
              <w:t xml:space="preserve"> new information they noticed. </w:t>
            </w:r>
            <w:r w:rsidRPr="00BC2B02">
              <w:t xml:space="preserve">If needed, draw </w:t>
            </w:r>
            <w:r w:rsidR="00450015" w:rsidRPr="00BC2B02">
              <w:t>students’</w:t>
            </w:r>
            <w:r w:rsidRPr="00BC2B02">
              <w:t xml:space="preserve"> attention to the fact that all of the leaves are from the same tree but are diff</w:t>
            </w:r>
            <w:r w:rsidR="00062AE5" w:rsidRPr="00BC2B02">
              <w:t>erent colors and sizes.</w:t>
            </w:r>
          </w:p>
          <w:p w:rsidR="00885585" w:rsidRPr="00BC2B02" w:rsidRDefault="001B6624" w:rsidP="00402796">
            <w:pPr>
              <w:numPr>
                <w:ilvl w:val="0"/>
                <w:numId w:val="36"/>
              </w:numPr>
              <w:pBdr>
                <w:top w:val="nil"/>
                <w:left w:val="nil"/>
                <w:bottom w:val="nil"/>
                <w:right w:val="nil"/>
                <w:between w:val="nil"/>
                <w:bar w:val="nil"/>
              </w:pBdr>
              <w:tabs>
                <w:tab w:val="clear" w:pos="360"/>
                <w:tab w:val="num" w:pos="540"/>
              </w:tabs>
              <w:ind w:left="540"/>
            </w:pPr>
            <w:r w:rsidRPr="00BC2B02">
              <w:t>Based on suggestions from students</w:t>
            </w:r>
            <w:r w:rsidR="00F6110B" w:rsidRPr="00BC2B02">
              <w:t>, teacher could say,</w:t>
            </w:r>
            <w:r w:rsidRPr="00BC2B02">
              <w:t xml:space="preserve"> </w:t>
            </w:r>
            <w:r w:rsidRPr="00BC2B02">
              <w:rPr>
                <w:i/>
                <w:iCs/>
              </w:rPr>
              <w:t>If we were going to start a new book using the information we just learned</w:t>
            </w:r>
            <w:r w:rsidR="00F6110B" w:rsidRPr="00BC2B02">
              <w:rPr>
                <w:i/>
                <w:iCs/>
              </w:rPr>
              <w:t>,</w:t>
            </w:r>
            <w:r w:rsidRPr="00BC2B02">
              <w:rPr>
                <w:i/>
                <w:iCs/>
              </w:rPr>
              <w:t xml:space="preserve"> we could call it </w:t>
            </w:r>
            <w:r w:rsidRPr="00BC2B02">
              <w:rPr>
                <w:i/>
                <w:iCs/>
                <w:u w:val="single"/>
              </w:rPr>
              <w:t>Leaves are Different Colors</w:t>
            </w:r>
            <w:r w:rsidRPr="00BC2B02">
              <w:rPr>
                <w:i/>
                <w:iCs/>
              </w:rPr>
              <w:t xml:space="preserve"> or we could </w:t>
            </w:r>
            <w:r w:rsidR="005A6929" w:rsidRPr="00BC2B02">
              <w:rPr>
                <w:i/>
                <w:iCs/>
              </w:rPr>
              <w:t xml:space="preserve">go </w:t>
            </w:r>
            <w:r w:rsidRPr="00BC2B02">
              <w:rPr>
                <w:i/>
                <w:iCs/>
              </w:rPr>
              <w:t xml:space="preserve">back and add this new information to the pictures and words of one of the books we have already written. </w:t>
            </w:r>
          </w:p>
        </w:tc>
      </w:tr>
      <w:tr w:rsidR="00402796"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02796" w:rsidRPr="00BC2B02" w:rsidRDefault="004773E8" w:rsidP="008C6327">
            <w:pPr>
              <w:pBdr>
                <w:top w:val="nil"/>
                <w:left w:val="nil"/>
                <w:bottom w:val="nil"/>
                <w:right w:val="nil"/>
                <w:between w:val="nil"/>
                <w:bar w:val="nil"/>
              </w:pBdr>
              <w:ind w:left="0" w:firstLine="20"/>
              <w:rPr>
                <w:b/>
                <w:bCs/>
              </w:rPr>
            </w:pPr>
            <w:r w:rsidRPr="00BC2B02">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02796" w:rsidRPr="00BC2B02" w:rsidRDefault="00402796" w:rsidP="004773E8">
            <w:pPr>
              <w:pStyle w:val="ListParagraph"/>
              <w:numPr>
                <w:ilvl w:val="0"/>
                <w:numId w:val="134"/>
              </w:numPr>
              <w:pBdr>
                <w:top w:val="nil"/>
                <w:left w:val="nil"/>
                <w:bottom w:val="nil"/>
                <w:right w:val="nil"/>
                <w:between w:val="nil"/>
                <w:bar w:val="nil"/>
              </w:pBdr>
              <w:tabs>
                <w:tab w:val="num" w:pos="800"/>
              </w:tabs>
              <w:ind w:left="547"/>
            </w:pPr>
            <w:r w:rsidRPr="004773E8">
              <w:rPr>
                <w:i/>
                <w:iCs/>
              </w:rPr>
              <w:t>Scientific writers, today you can go off and try to use books to look f</w:t>
            </w:r>
            <w:r w:rsidR="004773E8" w:rsidRPr="004773E8">
              <w:rPr>
                <w:i/>
                <w:iCs/>
              </w:rPr>
              <w:t xml:space="preserve">or new information that you can </w:t>
            </w:r>
            <w:r w:rsidRPr="004773E8">
              <w:rPr>
                <w:i/>
                <w:iCs/>
              </w:rPr>
              <w:t>use to start a new book or new information to add to the pictures and words of a book you have already written.</w:t>
            </w:r>
            <w:r w:rsidRPr="00BC2B02">
              <w:t xml:space="preserve"> </w:t>
            </w:r>
            <w:r w:rsidRPr="004773E8">
              <w:rPr>
                <w:i/>
                <w:iCs/>
              </w:rPr>
              <w:t xml:space="preserve"> </w:t>
            </w:r>
          </w:p>
        </w:tc>
      </w:tr>
      <w:tr w:rsidR="004773E8"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773E8" w:rsidRPr="00BC2B02" w:rsidRDefault="004773E8" w:rsidP="004773E8">
            <w:pPr>
              <w:pBdr>
                <w:top w:val="nil"/>
                <w:left w:val="nil"/>
                <w:bottom w:val="nil"/>
                <w:right w:val="nil"/>
                <w:between w:val="nil"/>
                <w:bar w:val="nil"/>
              </w:pBdr>
              <w:ind w:left="0" w:firstLine="0"/>
            </w:pPr>
            <w:r w:rsidRPr="00BC2B02">
              <w:rPr>
                <w:b/>
                <w:bCs/>
                <w:iCs/>
              </w:rPr>
              <w:t>Mid-Workshop</w:t>
            </w:r>
          </w:p>
          <w:p w:rsidR="004773E8" w:rsidRPr="00BC2B02" w:rsidRDefault="004773E8" w:rsidP="004773E8">
            <w:pPr>
              <w:pBdr>
                <w:top w:val="nil"/>
                <w:left w:val="nil"/>
                <w:bottom w:val="nil"/>
                <w:right w:val="nil"/>
                <w:between w:val="nil"/>
                <w:bar w:val="nil"/>
              </w:pBdr>
              <w:ind w:left="0" w:firstLine="20"/>
              <w:rPr>
                <w:b/>
                <w:bCs/>
              </w:rPr>
            </w:pPr>
            <w:r w:rsidRPr="00BC2B02">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773E8" w:rsidRPr="004773E8" w:rsidRDefault="004773E8" w:rsidP="004773E8">
            <w:pPr>
              <w:pStyle w:val="ListParagraph"/>
              <w:numPr>
                <w:ilvl w:val="0"/>
                <w:numId w:val="134"/>
              </w:numPr>
              <w:pBdr>
                <w:top w:val="nil"/>
                <w:left w:val="nil"/>
                <w:bottom w:val="nil"/>
                <w:right w:val="nil"/>
                <w:between w:val="nil"/>
                <w:bar w:val="nil"/>
              </w:pBdr>
              <w:tabs>
                <w:tab w:val="num" w:pos="800"/>
              </w:tabs>
              <w:ind w:left="547"/>
              <w:rPr>
                <w:i/>
                <w:iCs/>
              </w:rPr>
            </w:pPr>
            <w:r w:rsidRPr="00BC2B02">
              <w:rPr>
                <w:i/>
                <w:iCs/>
              </w:rPr>
              <w:t xml:space="preserve">Writers, remember it is important to stop and reread what you have written to make sure your readers will be able to read the new information you want to teach them.  Please stop and reread what you have written today to make sure a reader will be able to read your writing. Be sure to include all the sounds you hear in each word. </w:t>
            </w:r>
            <w:r w:rsidRPr="00BC2B02">
              <w:t xml:space="preserve"> </w:t>
            </w:r>
          </w:p>
        </w:tc>
      </w:tr>
    </w:tbl>
    <w:p w:rsidR="00C249D1" w:rsidRDefault="00C249D1">
      <w:r>
        <w:br w:type="page"/>
      </w:r>
    </w:p>
    <w:p w:rsidR="00C249D1" w:rsidRPr="004773E8" w:rsidRDefault="00C249D1" w:rsidP="00C249D1">
      <w:pPr>
        <w:pBdr>
          <w:top w:val="nil"/>
          <w:left w:val="nil"/>
          <w:bottom w:val="nil"/>
          <w:right w:val="nil"/>
          <w:between w:val="nil"/>
          <w:bar w:val="nil"/>
        </w:pBdr>
        <w:ind w:left="0" w:firstLine="0"/>
        <w:rPr>
          <w:b/>
          <w:bCs/>
        </w:rPr>
      </w:pPr>
      <w:r w:rsidRPr="004773E8">
        <w:rPr>
          <w:b/>
          <w:bCs/>
        </w:rPr>
        <w:lastRenderedPageBreak/>
        <w:t>Lesson Plan – Session 7, Continued</w:t>
      </w:r>
    </w:p>
    <w:p w:rsidR="00C249D1" w:rsidRDefault="00C249D1"/>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C79D6"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8C6327">
            <w:pPr>
              <w:pBdr>
                <w:top w:val="nil"/>
                <w:left w:val="nil"/>
                <w:bottom w:val="nil"/>
                <w:right w:val="nil"/>
                <w:between w:val="nil"/>
                <w:bar w:val="nil"/>
              </w:pBdr>
              <w:ind w:left="0" w:firstLine="20"/>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B400F2">
            <w:pPr>
              <w:numPr>
                <w:ilvl w:val="0"/>
                <w:numId w:val="39"/>
              </w:numPr>
              <w:pBdr>
                <w:top w:val="nil"/>
                <w:left w:val="nil"/>
                <w:bottom w:val="nil"/>
                <w:right w:val="nil"/>
                <w:between w:val="nil"/>
                <w:bar w:val="nil"/>
              </w:pBdr>
              <w:tabs>
                <w:tab w:val="num" w:pos="800"/>
              </w:tabs>
              <w:ind w:left="800" w:hanging="620"/>
              <w:rPr>
                <w:i/>
                <w:iCs/>
              </w:rPr>
            </w:pPr>
          </w:p>
        </w:tc>
      </w:tr>
      <w:tr w:rsidR="00873391" w:rsidRPr="00BC2B02" w:rsidTr="008C6327">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8C6327">
            <w:pPr>
              <w:pBdr>
                <w:top w:val="nil"/>
                <w:left w:val="nil"/>
                <w:bottom w:val="nil"/>
                <w:right w:val="nil"/>
                <w:between w:val="nil"/>
                <w:bar w:val="nil"/>
              </w:pBdr>
              <w:ind w:left="0" w:firstLine="20"/>
            </w:pPr>
            <w:r w:rsidRPr="00BC2B02">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39"/>
              </w:numPr>
              <w:pBdr>
                <w:top w:val="nil"/>
                <w:left w:val="nil"/>
                <w:bottom w:val="nil"/>
                <w:right w:val="nil"/>
                <w:between w:val="nil"/>
                <w:bar w:val="nil"/>
              </w:pBdr>
              <w:tabs>
                <w:tab w:val="clear" w:pos="360"/>
                <w:tab w:val="num" w:pos="540"/>
              </w:tabs>
              <w:ind w:left="540"/>
            </w:pPr>
            <w:r w:rsidRPr="00BC2B02">
              <w:rPr>
                <w:i/>
                <w:iCs/>
              </w:rPr>
              <w:t>Tomorrow writers</w:t>
            </w:r>
            <w:r w:rsidR="00F6110B" w:rsidRPr="00BC2B02">
              <w:rPr>
                <w:i/>
                <w:iCs/>
              </w:rPr>
              <w:t>,</w:t>
            </w:r>
            <w:r w:rsidRPr="00BC2B02">
              <w:rPr>
                <w:i/>
                <w:iCs/>
              </w:rPr>
              <w:t xml:space="preserve"> we are going to revisit our mentor texts to help us make sure we are writing lots and lots of information about our objects. </w:t>
            </w:r>
          </w:p>
          <w:p w:rsidR="00450015" w:rsidRPr="00BC2B02" w:rsidRDefault="00450015" w:rsidP="00B400F2">
            <w:pPr>
              <w:numPr>
                <w:ilvl w:val="0"/>
                <w:numId w:val="39"/>
              </w:numPr>
              <w:pBdr>
                <w:top w:val="nil"/>
                <w:left w:val="nil"/>
                <w:bottom w:val="nil"/>
                <w:right w:val="nil"/>
                <w:between w:val="nil"/>
                <w:bar w:val="nil"/>
              </w:pBdr>
              <w:tabs>
                <w:tab w:val="clear" w:pos="360"/>
                <w:tab w:val="num" w:pos="540"/>
                <w:tab w:val="num" w:pos="800"/>
              </w:tabs>
              <w:ind w:left="800" w:hanging="620"/>
            </w:pPr>
            <w:r w:rsidRPr="00BC2B02">
              <w:t>See Resource Materials Packet for other share options</w:t>
            </w:r>
            <w:r w:rsidR="004773E8">
              <w:t>.</w:t>
            </w:r>
          </w:p>
        </w:tc>
      </w:tr>
    </w:tbl>
    <w:p w:rsidR="00885585" w:rsidRDefault="00885585">
      <w:pPr>
        <w:pBdr>
          <w:top w:val="nil"/>
          <w:left w:val="nil"/>
          <w:bottom w:val="nil"/>
          <w:right w:val="nil"/>
          <w:between w:val="nil"/>
          <w:bar w:val="nil"/>
        </w:pBdr>
        <w:ind w:left="0" w:firstLine="0"/>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sz w:val="20"/>
          <w:szCs w:val="20"/>
        </w:rPr>
      </w:pPr>
    </w:p>
    <w:p w:rsidR="00C651CD" w:rsidRDefault="00D86368">
      <w:pPr>
        <w:pBdr>
          <w:top w:val="nil"/>
          <w:left w:val="nil"/>
          <w:bottom w:val="nil"/>
          <w:right w:val="nil"/>
          <w:between w:val="nil"/>
          <w:bar w:val="nil"/>
        </w:pBdr>
        <w:ind w:left="0" w:firstLine="0"/>
        <w:rPr>
          <w:b/>
          <w:bCs/>
          <w:sz w:val="28"/>
          <w:szCs w:val="28"/>
        </w:rPr>
      </w:pPr>
      <w:r>
        <w:rPr>
          <w:sz w:val="20"/>
          <w:szCs w:val="20"/>
        </w:rPr>
        <w:br w:type="page"/>
      </w:r>
      <w:r w:rsidR="001B6624">
        <w:rPr>
          <w:b/>
          <w:bCs/>
          <w:sz w:val="28"/>
          <w:szCs w:val="28"/>
        </w:rPr>
        <w:lastRenderedPageBreak/>
        <w:t xml:space="preserve">Lesson Plan </w:t>
      </w:r>
    </w:p>
    <w:p w:rsidR="00353D73" w:rsidRPr="00450015" w:rsidRDefault="00353D73">
      <w:pPr>
        <w:pBdr>
          <w:top w:val="nil"/>
          <w:left w:val="nil"/>
          <w:bottom w:val="nil"/>
          <w:right w:val="nil"/>
          <w:between w:val="nil"/>
          <w:bar w:val="nil"/>
        </w:pBdr>
        <w:ind w:left="0" w:firstLine="0"/>
        <w:rPr>
          <w:sz w:val="20"/>
          <w:szCs w:val="20"/>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BC2B02" w:rsidRPr="00BC2B02" w:rsidTr="000A54E2">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Cs/>
              </w:rPr>
            </w:pPr>
            <w:r>
              <w:rPr>
                <w:bCs/>
              </w:rPr>
              <w:t>8</w:t>
            </w:r>
          </w:p>
        </w:tc>
      </w:tr>
      <w:tr w:rsidR="00873391" w:rsidRPr="00BC2B02" w:rsidTr="000A54E2">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Concept  III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Cs/>
              </w:rPr>
              <w:t>Writers make books just like the ones they read</w:t>
            </w:r>
            <w:r w:rsidR="00F6110B" w:rsidRPr="00BC2B02">
              <w:rPr>
                <w:bCs/>
              </w:rPr>
              <w:t>.</w:t>
            </w:r>
          </w:p>
        </w:tc>
      </w:tr>
      <w:tr w:rsidR="00873391" w:rsidRPr="00BC2B02" w:rsidTr="000A54E2">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t xml:space="preserve">Writers make plans to teach </w:t>
            </w:r>
            <w:r w:rsidR="00096498" w:rsidRPr="00BC2B02">
              <w:t>all about their topic</w:t>
            </w:r>
            <w:r w:rsidR="00F6110B" w:rsidRPr="00BC2B02">
              <w:t>.</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434"/>
      </w:tblGrid>
      <w:tr w:rsidR="005A6929" w:rsidRPr="00BC2B02" w:rsidTr="005A6929">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A6929" w:rsidRPr="00BC2B02" w:rsidRDefault="005A6929" w:rsidP="000A54E2">
            <w:pPr>
              <w:pBdr>
                <w:top w:val="nil"/>
                <w:left w:val="nil"/>
                <w:bottom w:val="nil"/>
                <w:right w:val="nil"/>
                <w:between w:val="nil"/>
                <w:bar w:val="nil"/>
              </w:pBdr>
              <w:ind w:left="0" w:firstLine="0"/>
              <w:jc w:val="center"/>
            </w:pPr>
            <w:r w:rsidRPr="00BC2B02">
              <w:rPr>
                <w:b/>
                <w:bCs/>
              </w:rPr>
              <w:t>Materials</w:t>
            </w:r>
          </w:p>
        </w:tc>
      </w:tr>
      <w:tr w:rsidR="00873391" w:rsidRPr="00BC2B02" w:rsidTr="005A6929">
        <w:tc>
          <w:tcPr>
            <w:tcW w:w="248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0A54E2">
            <w:pPr>
              <w:numPr>
                <w:ilvl w:val="0"/>
                <w:numId w:val="5"/>
              </w:numPr>
              <w:pBdr>
                <w:top w:val="nil"/>
                <w:left w:val="nil"/>
                <w:bottom w:val="nil"/>
                <w:right w:val="nil"/>
                <w:between w:val="nil"/>
                <w:bar w:val="nil"/>
              </w:pBdr>
              <w:tabs>
                <w:tab w:val="num" w:pos="720"/>
              </w:tabs>
            </w:pPr>
            <w:r w:rsidRPr="00BC2B02">
              <w:rPr>
                <w:iCs/>
                <w:u w:val="single"/>
              </w:rPr>
              <w:t>Trees</w:t>
            </w:r>
            <w:r w:rsidRPr="00BC2B02">
              <w:rPr>
                <w:i/>
                <w:iCs/>
              </w:rPr>
              <w:t xml:space="preserve"> </w:t>
            </w:r>
            <w:r w:rsidR="00F6110B" w:rsidRPr="00BC2B02">
              <w:t xml:space="preserve">by Mary Ellen </w:t>
            </w:r>
            <w:proofErr w:type="spellStart"/>
            <w:r w:rsidR="00F6110B" w:rsidRPr="00BC2B02">
              <w:t>Gregoire</w:t>
            </w:r>
            <w:proofErr w:type="spellEnd"/>
            <w:r w:rsidR="00450015" w:rsidRPr="00BC2B02">
              <w:t xml:space="preserve"> or other simple list books.</w:t>
            </w:r>
          </w:p>
          <w:p w:rsidR="00885585" w:rsidRPr="00BC2B02" w:rsidRDefault="001B6624" w:rsidP="000A54E2">
            <w:pPr>
              <w:numPr>
                <w:ilvl w:val="0"/>
                <w:numId w:val="5"/>
              </w:numPr>
              <w:pBdr>
                <w:top w:val="nil"/>
                <w:left w:val="nil"/>
                <w:bottom w:val="nil"/>
                <w:right w:val="nil"/>
                <w:between w:val="nil"/>
                <w:bar w:val="nil"/>
              </w:pBdr>
              <w:tabs>
                <w:tab w:val="num" w:pos="720"/>
              </w:tabs>
            </w:pPr>
            <w:proofErr w:type="spellStart"/>
            <w:r w:rsidRPr="00BC2B02">
              <w:t>Noticings</w:t>
            </w:r>
            <w:proofErr w:type="spellEnd"/>
            <w:r w:rsidRPr="00BC2B02">
              <w:t xml:space="preserve"> About Label and List</w:t>
            </w:r>
            <w:r w:rsidR="00284039" w:rsidRPr="00BC2B02">
              <w:t xml:space="preserve"> –Anchor Chart </w:t>
            </w:r>
          </w:p>
        </w:tc>
        <w:tc>
          <w:tcPr>
            <w:tcW w:w="251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450015" w:rsidP="000A54E2">
            <w:pPr>
              <w:numPr>
                <w:ilvl w:val="0"/>
                <w:numId w:val="5"/>
              </w:numPr>
              <w:pBdr>
                <w:top w:val="nil"/>
                <w:left w:val="nil"/>
                <w:bottom w:val="nil"/>
                <w:right w:val="nil"/>
                <w:between w:val="nil"/>
                <w:bar w:val="nil"/>
              </w:pBdr>
              <w:tabs>
                <w:tab w:val="num" w:pos="720"/>
              </w:tabs>
            </w:pPr>
            <w:r w:rsidRPr="00BC2B02">
              <w:t>Writing Booklets</w:t>
            </w:r>
            <w:r w:rsidR="007D4320" w:rsidRPr="00BC2B02">
              <w:t xml:space="preserve"> </w:t>
            </w:r>
          </w:p>
          <w:p w:rsidR="00885585" w:rsidRPr="00BC2B02" w:rsidRDefault="00885585" w:rsidP="000A54E2">
            <w:pPr>
              <w:pBdr>
                <w:top w:val="nil"/>
                <w:left w:val="nil"/>
                <w:bottom w:val="nil"/>
                <w:right w:val="nil"/>
                <w:between w:val="nil"/>
                <w:bar w:val="nil"/>
              </w:pBdr>
              <w:tabs>
                <w:tab w:val="num" w:pos="720"/>
              </w:tabs>
              <w:ind w:left="720" w:firstLine="0"/>
            </w:pPr>
          </w:p>
        </w:tc>
      </w:tr>
    </w:tbl>
    <w:p w:rsidR="00885585" w:rsidRDefault="00885585">
      <w:pPr>
        <w:pBdr>
          <w:top w:val="nil"/>
          <w:left w:val="nil"/>
          <w:bottom w:val="nil"/>
          <w:right w:val="nil"/>
          <w:between w:val="nil"/>
          <w:bar w:val="nil"/>
        </w:pBdr>
        <w:ind w:left="0"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BC2B02" w:rsidTr="000A54E2">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BC2B02" w:rsidRDefault="001B6624" w:rsidP="000A54E2">
            <w:pPr>
              <w:pBdr>
                <w:top w:val="nil"/>
                <w:left w:val="nil"/>
                <w:bottom w:val="nil"/>
                <w:right w:val="nil"/>
                <w:between w:val="nil"/>
                <w:bar w:val="nil"/>
              </w:pBdr>
              <w:ind w:left="340"/>
            </w:pPr>
            <w:r w:rsidRPr="00BC2B02">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EE3014" w:rsidP="00B400F2">
            <w:pPr>
              <w:numPr>
                <w:ilvl w:val="0"/>
                <w:numId w:val="40"/>
              </w:numPr>
              <w:pBdr>
                <w:top w:val="nil"/>
                <w:left w:val="nil"/>
                <w:bottom w:val="nil"/>
                <w:right w:val="nil"/>
                <w:between w:val="nil"/>
                <w:bar w:val="nil"/>
              </w:pBdr>
              <w:tabs>
                <w:tab w:val="clear" w:pos="360"/>
                <w:tab w:val="num" w:pos="539"/>
              </w:tabs>
              <w:ind w:left="539"/>
              <w:rPr>
                <w:bCs/>
              </w:rPr>
            </w:pPr>
            <w:r w:rsidRPr="00BC2B02">
              <w:rPr>
                <w:bCs/>
              </w:rPr>
              <w:t>Another option instead of booklets is to have loose sheets of paper. After students have made a plan across their fingers they can count out the sheets of paper they would need.</w:t>
            </w:r>
          </w:p>
          <w:p w:rsidR="00EE3014" w:rsidRPr="00BC2B02" w:rsidRDefault="00EE3014" w:rsidP="00B400F2">
            <w:pPr>
              <w:numPr>
                <w:ilvl w:val="0"/>
                <w:numId w:val="40"/>
              </w:numPr>
              <w:pBdr>
                <w:top w:val="nil"/>
                <w:left w:val="nil"/>
                <w:bottom w:val="nil"/>
                <w:right w:val="nil"/>
                <w:between w:val="nil"/>
                <w:bar w:val="nil"/>
              </w:pBdr>
              <w:tabs>
                <w:tab w:val="clear" w:pos="360"/>
                <w:tab w:val="num" w:pos="539"/>
                <w:tab w:val="num" w:pos="800"/>
              </w:tabs>
              <w:ind w:left="800" w:hanging="621"/>
              <w:rPr>
                <w:b/>
                <w:bCs/>
              </w:rPr>
            </w:pPr>
            <w:r w:rsidRPr="00BC2B02">
              <w:rPr>
                <w:bCs/>
              </w:rPr>
              <w:t>May want to bring in other collections of objects to study to keep interesting</w:t>
            </w:r>
            <w:r w:rsidR="004773E8">
              <w:rPr>
                <w:bCs/>
              </w:rPr>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03503A" w:rsidRPr="00BC2B02" w:rsidTr="000A54E2">
        <w:trPr>
          <w:trHeight w:val="583"/>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0A54E2">
            <w:pPr>
              <w:pBdr>
                <w:top w:val="nil"/>
                <w:left w:val="nil"/>
                <w:bottom w:val="nil"/>
                <w:right w:val="nil"/>
                <w:between w:val="nil"/>
                <w:bar w:val="nil"/>
              </w:pBdr>
              <w:ind w:left="340"/>
            </w:pPr>
            <w:r w:rsidRPr="00BC2B02">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41"/>
              </w:numPr>
              <w:pBdr>
                <w:top w:val="nil"/>
                <w:left w:val="nil"/>
                <w:bottom w:val="nil"/>
                <w:right w:val="nil"/>
                <w:between w:val="nil"/>
                <w:bar w:val="nil"/>
              </w:pBdr>
              <w:tabs>
                <w:tab w:val="clear" w:pos="360"/>
                <w:tab w:val="num" w:pos="540"/>
                <w:tab w:val="num" w:pos="720"/>
              </w:tabs>
              <w:ind w:left="540"/>
            </w:pPr>
            <w:r w:rsidRPr="00BC2B02">
              <w:rPr>
                <w:i/>
                <w:iCs/>
              </w:rPr>
              <w:t xml:space="preserve">Writers, yesterday we learned how to use books to learn even more about the objects we are observing. </w:t>
            </w:r>
          </w:p>
          <w:p w:rsidR="00885585" w:rsidRPr="00BC2B02" w:rsidRDefault="001B6624" w:rsidP="004773E8">
            <w:pPr>
              <w:numPr>
                <w:ilvl w:val="0"/>
                <w:numId w:val="42"/>
              </w:numPr>
              <w:pBdr>
                <w:top w:val="nil"/>
                <w:left w:val="nil"/>
                <w:bottom w:val="nil"/>
                <w:right w:val="nil"/>
                <w:between w:val="nil"/>
                <w:bar w:val="nil"/>
              </w:pBdr>
              <w:tabs>
                <w:tab w:val="clear" w:pos="360"/>
                <w:tab w:val="num" w:pos="540"/>
              </w:tabs>
              <w:ind w:left="540"/>
              <w:rPr>
                <w:i/>
                <w:iCs/>
              </w:rPr>
            </w:pPr>
            <w:r w:rsidRPr="00BC2B02">
              <w:rPr>
                <w:i/>
                <w:iCs/>
              </w:rPr>
              <w:t>Today I want to teach you that writers m</w:t>
            </w:r>
            <w:r w:rsidR="00096498" w:rsidRPr="00BC2B02">
              <w:rPr>
                <w:i/>
                <w:iCs/>
              </w:rPr>
              <w:t>ake plans to teach all about their topic</w:t>
            </w:r>
            <w:r w:rsidRPr="00BC2B02">
              <w:rPr>
                <w:i/>
                <w:iCs/>
              </w:rPr>
              <w:t xml:space="preserve">!  </w:t>
            </w:r>
            <w:r w:rsidR="00096498" w:rsidRPr="00BC2B02">
              <w:rPr>
                <w:i/>
                <w:iCs/>
              </w:rPr>
              <w:t>One way to plan is to use our fingers to help us remember the facts or information we want to put in our books. Let me show you how.</w:t>
            </w:r>
            <w:r w:rsidR="00885585" w:rsidRPr="00BC2B02">
              <w:rPr>
                <w:rFonts w:ascii="Arial" w:eastAsia="Arial" w:hAnsi="Arial" w:cs="Arial"/>
                <w:i/>
                <w:iCs/>
              </w:rPr>
              <w:t xml:space="preserve"> </w:t>
            </w:r>
          </w:p>
        </w:tc>
      </w:tr>
      <w:tr w:rsidR="0003503A" w:rsidRPr="00BC2B02" w:rsidTr="000A54E2">
        <w:trPr>
          <w:trHeight w:val="2020"/>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0A54E2">
            <w:pPr>
              <w:pBdr>
                <w:top w:val="nil"/>
                <w:left w:val="nil"/>
                <w:bottom w:val="nil"/>
                <w:right w:val="nil"/>
                <w:between w:val="nil"/>
                <w:bar w:val="nil"/>
              </w:pBdr>
              <w:ind w:left="340"/>
            </w:pPr>
            <w:r w:rsidRPr="00BC2B02">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43"/>
              </w:numPr>
              <w:pBdr>
                <w:top w:val="nil"/>
                <w:left w:val="nil"/>
                <w:bottom w:val="nil"/>
                <w:right w:val="nil"/>
                <w:between w:val="nil"/>
                <w:bar w:val="nil"/>
              </w:pBdr>
              <w:tabs>
                <w:tab w:val="clear" w:pos="360"/>
                <w:tab w:val="num" w:pos="540"/>
                <w:tab w:val="num" w:pos="720"/>
              </w:tabs>
              <w:ind w:hanging="540"/>
            </w:pPr>
            <w:r w:rsidRPr="00BC2B02">
              <w:t xml:space="preserve">Teacher shows students mentor text, </w:t>
            </w:r>
            <w:r w:rsidRPr="00BC2B02">
              <w:rPr>
                <w:iCs/>
                <w:u w:val="single"/>
              </w:rPr>
              <w:t>Trees</w:t>
            </w:r>
            <w:r w:rsidR="004773E8">
              <w:rPr>
                <w:iCs/>
                <w:u w:val="single"/>
              </w:rPr>
              <w:t>.</w:t>
            </w:r>
          </w:p>
          <w:p w:rsidR="00885585" w:rsidRPr="00BC2B02" w:rsidRDefault="001B6624" w:rsidP="00B400F2">
            <w:pPr>
              <w:numPr>
                <w:ilvl w:val="0"/>
                <w:numId w:val="43"/>
              </w:numPr>
              <w:pBdr>
                <w:top w:val="nil"/>
                <w:left w:val="nil"/>
                <w:bottom w:val="nil"/>
                <w:right w:val="nil"/>
                <w:between w:val="nil"/>
                <w:bar w:val="nil"/>
              </w:pBdr>
              <w:tabs>
                <w:tab w:val="clear" w:pos="360"/>
                <w:tab w:val="num" w:pos="540"/>
              </w:tabs>
              <w:ind w:left="540"/>
              <w:rPr>
                <w:i/>
                <w:iCs/>
              </w:rPr>
            </w:pPr>
            <w:r w:rsidRPr="00BC2B02">
              <w:rPr>
                <w:i/>
                <w:iCs/>
              </w:rPr>
              <w:t>Writers, I was reading this bo</w:t>
            </w:r>
            <w:r w:rsidR="00205406" w:rsidRPr="00BC2B02">
              <w:rPr>
                <w:i/>
                <w:iCs/>
              </w:rPr>
              <w:t xml:space="preserve">ok called </w:t>
            </w:r>
            <w:r w:rsidR="00205406" w:rsidRPr="00BC2B02">
              <w:rPr>
                <w:i/>
                <w:iCs/>
                <w:u w:val="single"/>
              </w:rPr>
              <w:t>Trees</w:t>
            </w:r>
            <w:r w:rsidR="00F6110B" w:rsidRPr="00BC2B02">
              <w:rPr>
                <w:i/>
                <w:iCs/>
                <w:u w:val="single"/>
              </w:rPr>
              <w:t>,</w:t>
            </w:r>
            <w:r w:rsidR="00205406" w:rsidRPr="00BC2B02">
              <w:rPr>
                <w:i/>
                <w:iCs/>
              </w:rPr>
              <w:t xml:space="preserve"> by Mary Ellen </w:t>
            </w:r>
            <w:proofErr w:type="spellStart"/>
            <w:r w:rsidR="00205406" w:rsidRPr="00BC2B02">
              <w:rPr>
                <w:i/>
                <w:iCs/>
              </w:rPr>
              <w:t>Gregoire</w:t>
            </w:r>
            <w:proofErr w:type="spellEnd"/>
            <w:r w:rsidR="00F6110B" w:rsidRPr="00BC2B02">
              <w:rPr>
                <w:i/>
                <w:iCs/>
              </w:rPr>
              <w:t>,</w:t>
            </w:r>
            <w:r w:rsidR="00205406" w:rsidRPr="00BC2B02">
              <w:rPr>
                <w:i/>
                <w:iCs/>
              </w:rPr>
              <w:t xml:space="preserve"> and I noticed that this</w:t>
            </w:r>
            <w:r w:rsidRPr="00BC2B02">
              <w:rPr>
                <w:i/>
                <w:iCs/>
              </w:rPr>
              <w:t xml:space="preserve"> book has eight pages.  Each page has a different fact about trees and what they give us.  I was thinking, if </w:t>
            </w:r>
            <w:r w:rsidR="00205406" w:rsidRPr="00BC2B02">
              <w:rPr>
                <w:i/>
                <w:iCs/>
              </w:rPr>
              <w:t xml:space="preserve">Mary Ellen </w:t>
            </w:r>
            <w:proofErr w:type="spellStart"/>
            <w:r w:rsidR="00205406" w:rsidRPr="00BC2B02">
              <w:rPr>
                <w:i/>
                <w:iCs/>
              </w:rPr>
              <w:t>Gregoire</w:t>
            </w:r>
            <w:proofErr w:type="spellEnd"/>
            <w:r w:rsidR="00205406" w:rsidRPr="00BC2B02">
              <w:rPr>
                <w:i/>
                <w:iCs/>
              </w:rPr>
              <w:t xml:space="preserve"> </w:t>
            </w:r>
            <w:r w:rsidRPr="00BC2B02">
              <w:rPr>
                <w:i/>
                <w:iCs/>
              </w:rPr>
              <w:t>c</w:t>
            </w:r>
            <w:r w:rsidR="00F6110B" w:rsidRPr="00BC2B02">
              <w:rPr>
                <w:i/>
                <w:iCs/>
              </w:rPr>
              <w:t xml:space="preserve">an </w:t>
            </w:r>
            <w:r w:rsidR="004773E8" w:rsidRPr="00BC2B02">
              <w:rPr>
                <w:i/>
                <w:iCs/>
              </w:rPr>
              <w:t>write a</w:t>
            </w:r>
            <w:r w:rsidRPr="00BC2B02">
              <w:rPr>
                <w:i/>
                <w:iCs/>
              </w:rPr>
              <w:t xml:space="preserve"> book with eight pages, then we </w:t>
            </w:r>
            <w:proofErr w:type="gramStart"/>
            <w:r w:rsidRPr="00BC2B02">
              <w:rPr>
                <w:i/>
                <w:iCs/>
              </w:rPr>
              <w:t>can</w:t>
            </w:r>
            <w:proofErr w:type="gramEnd"/>
            <w:r w:rsidRPr="00BC2B02">
              <w:rPr>
                <w:i/>
                <w:iCs/>
              </w:rPr>
              <w:t xml:space="preserve"> do the same thing.  </w:t>
            </w:r>
            <w:r w:rsidR="00F6110B" w:rsidRPr="00BC2B02">
              <w:rPr>
                <w:i/>
                <w:iCs/>
              </w:rPr>
              <w:t xml:space="preserve">First I need to think, </w:t>
            </w:r>
            <w:proofErr w:type="gramStart"/>
            <w:r w:rsidRPr="00BC2B02">
              <w:rPr>
                <w:i/>
                <w:iCs/>
              </w:rPr>
              <w:t>What</w:t>
            </w:r>
            <w:proofErr w:type="gramEnd"/>
            <w:r w:rsidRPr="00BC2B02">
              <w:rPr>
                <w:i/>
                <w:iCs/>
              </w:rPr>
              <w:t xml:space="preserve"> do I know a lot about?  Hmmm, I know a lot about </w:t>
            </w:r>
            <w:r w:rsidR="00205406" w:rsidRPr="00BC2B02">
              <w:rPr>
                <w:i/>
                <w:iCs/>
              </w:rPr>
              <w:t>rocks.</w:t>
            </w:r>
            <w:r w:rsidRPr="00BC2B02">
              <w:rPr>
                <w:i/>
                <w:iCs/>
              </w:rPr>
              <w:t xml:space="preserve"> Watch </w:t>
            </w:r>
            <w:r w:rsidR="00205406" w:rsidRPr="00BC2B02">
              <w:rPr>
                <w:i/>
                <w:iCs/>
              </w:rPr>
              <w:t>me as I tell about rocks</w:t>
            </w:r>
            <w:r w:rsidR="00F6110B" w:rsidRPr="00BC2B02">
              <w:rPr>
                <w:i/>
                <w:iCs/>
              </w:rPr>
              <w:t xml:space="preserve"> using my fingers.</w:t>
            </w:r>
            <w:r w:rsidRPr="00BC2B02">
              <w:rPr>
                <w:i/>
                <w:iCs/>
              </w:rPr>
              <w:t xml:space="preserve"> </w:t>
            </w:r>
            <w:r w:rsidRPr="00BC2B02">
              <w:rPr>
                <w:iCs/>
              </w:rPr>
              <w:t>The teacher holds u</w:t>
            </w:r>
            <w:r w:rsidR="00205406" w:rsidRPr="00BC2B02">
              <w:rPr>
                <w:iCs/>
              </w:rPr>
              <w:t xml:space="preserve">p her thumb and </w:t>
            </w:r>
            <w:proofErr w:type="gramStart"/>
            <w:r w:rsidR="00205406" w:rsidRPr="00BC2B02">
              <w:rPr>
                <w:iCs/>
              </w:rPr>
              <w:t>says</w:t>
            </w:r>
            <w:r w:rsidR="00F6110B" w:rsidRPr="00BC2B02">
              <w:rPr>
                <w:i/>
                <w:iCs/>
              </w:rPr>
              <w:t>, R</w:t>
            </w:r>
            <w:r w:rsidR="00205406" w:rsidRPr="00BC2B02">
              <w:rPr>
                <w:i/>
                <w:iCs/>
              </w:rPr>
              <w:t>ocks are hard</w:t>
            </w:r>
            <w:proofErr w:type="gramEnd"/>
            <w:r w:rsidR="00F6110B" w:rsidRPr="00BC2B02">
              <w:rPr>
                <w:i/>
                <w:iCs/>
              </w:rPr>
              <w:t>.</w:t>
            </w:r>
            <w:r w:rsidRPr="00BC2B02">
              <w:rPr>
                <w:i/>
                <w:iCs/>
              </w:rPr>
              <w:t xml:space="preserve"> </w:t>
            </w:r>
            <w:r w:rsidR="00F6110B" w:rsidRPr="00BC2B02">
              <w:rPr>
                <w:i/>
                <w:iCs/>
              </w:rPr>
              <w:t xml:space="preserve"> </w:t>
            </w:r>
            <w:r w:rsidR="00F6110B" w:rsidRPr="00BC2B02">
              <w:rPr>
                <w:iCs/>
              </w:rPr>
              <w:t>T</w:t>
            </w:r>
            <w:r w:rsidRPr="00BC2B02">
              <w:rPr>
                <w:iCs/>
              </w:rPr>
              <w:t>he teacher holds up her next fi</w:t>
            </w:r>
            <w:r w:rsidR="00205406" w:rsidRPr="00BC2B02">
              <w:rPr>
                <w:iCs/>
              </w:rPr>
              <w:t xml:space="preserve">nger and </w:t>
            </w:r>
            <w:proofErr w:type="gramStart"/>
            <w:r w:rsidR="00205406" w:rsidRPr="00BC2B02">
              <w:rPr>
                <w:iCs/>
              </w:rPr>
              <w:t>says</w:t>
            </w:r>
            <w:r w:rsidR="00F6110B" w:rsidRPr="00BC2B02">
              <w:rPr>
                <w:i/>
                <w:iCs/>
              </w:rPr>
              <w:t>, R</w:t>
            </w:r>
            <w:r w:rsidR="00205406" w:rsidRPr="00BC2B02">
              <w:rPr>
                <w:i/>
                <w:iCs/>
              </w:rPr>
              <w:t>ocks are dirty</w:t>
            </w:r>
            <w:proofErr w:type="gramEnd"/>
            <w:r w:rsidR="00F6110B" w:rsidRPr="00BC2B02">
              <w:rPr>
                <w:i/>
                <w:iCs/>
              </w:rPr>
              <w:t>.</w:t>
            </w:r>
            <w:r w:rsidRPr="00BC2B02">
              <w:rPr>
                <w:i/>
                <w:iCs/>
              </w:rPr>
              <w:t xml:space="preserve"> </w:t>
            </w:r>
            <w:r w:rsidRPr="00BC2B02">
              <w:rPr>
                <w:iCs/>
              </w:rPr>
              <w:t>Teacher co</w:t>
            </w:r>
            <w:r w:rsidR="00205406" w:rsidRPr="00BC2B02">
              <w:rPr>
                <w:iCs/>
              </w:rPr>
              <w:t xml:space="preserve">ntinues with remaining fingers </w:t>
            </w:r>
            <w:r w:rsidRPr="00BC2B02">
              <w:rPr>
                <w:iCs/>
              </w:rPr>
              <w:t>addi</w:t>
            </w:r>
            <w:r w:rsidR="00F6110B" w:rsidRPr="00BC2B02">
              <w:rPr>
                <w:iCs/>
              </w:rPr>
              <w:t>ng a new idea for each finger.</w:t>
            </w:r>
            <w:r w:rsidR="00F6110B" w:rsidRPr="00BC2B02">
              <w:rPr>
                <w:i/>
                <w:iCs/>
              </w:rPr>
              <w:t xml:space="preserve"> </w:t>
            </w:r>
            <w:r w:rsidRPr="00BC2B02">
              <w:rPr>
                <w:i/>
                <w:iCs/>
              </w:rPr>
              <w:t xml:space="preserve">  </w:t>
            </w:r>
          </w:p>
          <w:p w:rsidR="00885585" w:rsidRPr="00BC2B02" w:rsidRDefault="00205406" w:rsidP="004773E8">
            <w:pPr>
              <w:numPr>
                <w:ilvl w:val="0"/>
                <w:numId w:val="44"/>
              </w:numPr>
              <w:pBdr>
                <w:top w:val="nil"/>
                <w:left w:val="nil"/>
                <w:bottom w:val="nil"/>
                <w:right w:val="nil"/>
                <w:between w:val="nil"/>
                <w:bar w:val="nil"/>
              </w:pBdr>
              <w:tabs>
                <w:tab w:val="clear" w:pos="360"/>
                <w:tab w:val="num" w:pos="540"/>
              </w:tabs>
              <w:ind w:left="540"/>
              <w:rPr>
                <w:i/>
                <w:iCs/>
              </w:rPr>
            </w:pPr>
            <w:r w:rsidRPr="00BC2B02">
              <w:rPr>
                <w:i/>
                <w:iCs/>
              </w:rPr>
              <w:t>Did you</w:t>
            </w:r>
            <w:r w:rsidR="001B6624" w:rsidRPr="00BC2B02">
              <w:rPr>
                <w:i/>
                <w:iCs/>
              </w:rPr>
              <w:t xml:space="preserve"> see how I used my fingers to tell everything </w:t>
            </w:r>
            <w:r w:rsidR="002D72FC" w:rsidRPr="00BC2B02">
              <w:rPr>
                <w:i/>
                <w:iCs/>
              </w:rPr>
              <w:t>I know about rock</w:t>
            </w:r>
            <w:r w:rsidR="00F6110B" w:rsidRPr="00BC2B02">
              <w:rPr>
                <w:i/>
                <w:iCs/>
              </w:rPr>
              <w:t>s</w:t>
            </w:r>
            <w:r w:rsidR="002D72FC" w:rsidRPr="00BC2B02">
              <w:rPr>
                <w:i/>
                <w:iCs/>
              </w:rPr>
              <w:t xml:space="preserve">, just like Mary Ellen </w:t>
            </w:r>
            <w:proofErr w:type="spellStart"/>
            <w:r w:rsidR="002D72FC" w:rsidRPr="00BC2B02">
              <w:rPr>
                <w:i/>
                <w:iCs/>
              </w:rPr>
              <w:t>Gregoire</w:t>
            </w:r>
            <w:proofErr w:type="spellEnd"/>
            <w:r w:rsidR="001B6624" w:rsidRPr="00BC2B02">
              <w:rPr>
                <w:i/>
                <w:iCs/>
              </w:rPr>
              <w:t xml:space="preserve"> did in her book?  Now I am going to grab my booklet and write down everyth</w:t>
            </w:r>
            <w:r w:rsidR="002D72FC" w:rsidRPr="00BC2B02">
              <w:rPr>
                <w:i/>
                <w:iCs/>
              </w:rPr>
              <w:t>ing I know about rocks</w:t>
            </w:r>
            <w:r w:rsidR="001B6624" w:rsidRPr="00BC2B02">
              <w:rPr>
                <w:i/>
                <w:iCs/>
              </w:rPr>
              <w:t xml:space="preserve"> to make it look like the ones we have been reading. That’s what writers do. Writers make plans to teach lots and lots. </w:t>
            </w:r>
          </w:p>
        </w:tc>
      </w:tr>
      <w:tr w:rsidR="00BA787D" w:rsidRPr="00BC2B02" w:rsidTr="00BA787D">
        <w:trPr>
          <w:trHeight w:val="763"/>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A787D" w:rsidRPr="00BC2B02" w:rsidRDefault="00BA787D" w:rsidP="00BA787D">
            <w:pPr>
              <w:pBdr>
                <w:top w:val="nil"/>
                <w:left w:val="nil"/>
                <w:bottom w:val="nil"/>
                <w:right w:val="nil"/>
                <w:between w:val="nil"/>
                <w:bar w:val="nil"/>
              </w:pBdr>
              <w:ind w:left="0" w:firstLine="20"/>
            </w:pPr>
            <w:r w:rsidRPr="00BC2B02">
              <w:rPr>
                <w:b/>
                <w:bCs/>
              </w:rPr>
              <w:t>Active Engagement</w:t>
            </w:r>
          </w:p>
          <w:p w:rsidR="00BA787D" w:rsidRPr="00BC2B02" w:rsidRDefault="00BA787D" w:rsidP="000A54E2">
            <w:pPr>
              <w:pBdr>
                <w:top w:val="nil"/>
                <w:left w:val="nil"/>
                <w:bottom w:val="nil"/>
                <w:right w:val="nil"/>
                <w:between w:val="nil"/>
                <w:bar w:val="nil"/>
              </w:pBdr>
              <w:ind w:left="340"/>
              <w:rPr>
                <w:b/>
                <w:bCs/>
              </w:rPr>
            </w:pP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A787D" w:rsidRPr="00BC2B02" w:rsidRDefault="00BA787D" w:rsidP="00BA787D">
            <w:pPr>
              <w:numPr>
                <w:ilvl w:val="0"/>
                <w:numId w:val="45"/>
              </w:numPr>
              <w:pBdr>
                <w:top w:val="nil"/>
                <w:left w:val="nil"/>
                <w:bottom w:val="nil"/>
                <w:right w:val="nil"/>
                <w:between w:val="nil"/>
                <w:bar w:val="nil"/>
              </w:pBdr>
              <w:tabs>
                <w:tab w:val="clear" w:pos="360"/>
                <w:tab w:val="num" w:pos="540"/>
              </w:tabs>
              <w:ind w:left="540"/>
            </w:pPr>
            <w:r w:rsidRPr="00BC2B02">
              <w:rPr>
                <w:i/>
                <w:iCs/>
              </w:rPr>
              <w:t>Writers, I know we can teach even more in our book.  Let’s try this together.  Take a minute to think about everything we have learned about leaves.</w:t>
            </w:r>
          </w:p>
          <w:p w:rsidR="00BA787D" w:rsidRPr="00BC2B02" w:rsidRDefault="00BA787D" w:rsidP="00BA787D">
            <w:pPr>
              <w:numPr>
                <w:ilvl w:val="0"/>
                <w:numId w:val="45"/>
              </w:numPr>
              <w:pBdr>
                <w:top w:val="nil"/>
                <w:left w:val="nil"/>
                <w:bottom w:val="nil"/>
                <w:right w:val="nil"/>
                <w:between w:val="nil"/>
                <w:bar w:val="nil"/>
              </w:pBdr>
              <w:tabs>
                <w:tab w:val="clear" w:pos="360"/>
                <w:tab w:val="num" w:pos="540"/>
                <w:tab w:val="num" w:pos="720"/>
              </w:tabs>
              <w:ind w:hanging="540"/>
              <w:rPr>
                <w:i/>
                <w:iCs/>
              </w:rPr>
            </w:pPr>
            <w:r w:rsidRPr="00BC2B02">
              <w:rPr>
                <w:i/>
                <w:iCs/>
              </w:rPr>
              <w:t>Turn and tell your partner everything you know about leaves.</w:t>
            </w:r>
          </w:p>
          <w:p w:rsidR="004773E8" w:rsidRPr="004773E8" w:rsidRDefault="00BA787D" w:rsidP="004773E8">
            <w:pPr>
              <w:numPr>
                <w:ilvl w:val="0"/>
                <w:numId w:val="45"/>
              </w:numPr>
              <w:pBdr>
                <w:top w:val="nil"/>
                <w:left w:val="nil"/>
                <w:bottom w:val="nil"/>
                <w:right w:val="nil"/>
                <w:between w:val="nil"/>
                <w:bar w:val="nil"/>
              </w:pBdr>
              <w:tabs>
                <w:tab w:val="clear" w:pos="360"/>
                <w:tab w:val="num" w:pos="540"/>
              </w:tabs>
              <w:ind w:left="540"/>
            </w:pPr>
            <w:r w:rsidRPr="00BC2B02">
              <w:rPr>
                <w:i/>
                <w:iCs/>
              </w:rPr>
              <w:t xml:space="preserve">Let’s see if we can use our fingers to tell everything we know about leaves.  </w:t>
            </w:r>
            <w:r w:rsidRPr="00BC2B02">
              <w:rPr>
                <w:iCs/>
              </w:rPr>
              <w:t>Teacher models.</w:t>
            </w:r>
          </w:p>
          <w:p w:rsidR="00BA787D" w:rsidRPr="00BC2B02" w:rsidRDefault="00BA787D" w:rsidP="004773E8">
            <w:pPr>
              <w:numPr>
                <w:ilvl w:val="0"/>
                <w:numId w:val="45"/>
              </w:numPr>
              <w:pBdr>
                <w:top w:val="nil"/>
                <w:left w:val="nil"/>
                <w:bottom w:val="nil"/>
                <w:right w:val="nil"/>
                <w:between w:val="nil"/>
                <w:bar w:val="nil"/>
              </w:pBdr>
              <w:tabs>
                <w:tab w:val="clear" w:pos="360"/>
                <w:tab w:val="num" w:pos="540"/>
              </w:tabs>
              <w:ind w:left="540"/>
            </w:pPr>
            <w:r w:rsidRPr="00BC2B02">
              <w:rPr>
                <w:i/>
                <w:iCs/>
              </w:rPr>
              <w:t xml:space="preserve"> </w:t>
            </w:r>
            <w:r w:rsidR="004773E8" w:rsidRPr="00BC2B02">
              <w:rPr>
                <w:i/>
                <w:iCs/>
              </w:rPr>
              <w:t xml:space="preserve">Wow, we thought about lots of things we could teach others about leaves, we are just like Mary Ellen </w:t>
            </w:r>
            <w:proofErr w:type="spellStart"/>
            <w:r w:rsidR="004773E8" w:rsidRPr="00BC2B02">
              <w:rPr>
                <w:i/>
                <w:iCs/>
              </w:rPr>
              <w:t>Gregoire</w:t>
            </w:r>
            <w:proofErr w:type="spellEnd"/>
            <w:r w:rsidR="004773E8" w:rsidRPr="00BC2B02">
              <w:rPr>
                <w:i/>
                <w:iCs/>
              </w:rPr>
              <w:t>.</w:t>
            </w:r>
          </w:p>
        </w:tc>
      </w:tr>
      <w:tr w:rsidR="004773E8" w:rsidRPr="00BC2B02" w:rsidTr="00BA787D">
        <w:trPr>
          <w:trHeight w:val="763"/>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773E8" w:rsidRPr="00BC2B02" w:rsidRDefault="004773E8" w:rsidP="00BA787D">
            <w:pPr>
              <w:pBdr>
                <w:top w:val="nil"/>
                <w:left w:val="nil"/>
                <w:bottom w:val="nil"/>
                <w:right w:val="nil"/>
                <w:between w:val="nil"/>
                <w:bar w:val="nil"/>
              </w:pBdr>
              <w:ind w:left="0" w:firstLine="20"/>
              <w:rPr>
                <w:b/>
                <w:bCs/>
              </w:rPr>
            </w:pPr>
            <w:r w:rsidRPr="00BC2B02">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773E8" w:rsidRPr="00BC2B02" w:rsidRDefault="004773E8" w:rsidP="00BA787D">
            <w:pPr>
              <w:numPr>
                <w:ilvl w:val="0"/>
                <w:numId w:val="45"/>
              </w:numPr>
              <w:pBdr>
                <w:top w:val="nil"/>
                <w:left w:val="nil"/>
                <w:bottom w:val="nil"/>
                <w:right w:val="nil"/>
                <w:between w:val="nil"/>
                <w:bar w:val="nil"/>
              </w:pBdr>
              <w:tabs>
                <w:tab w:val="clear" w:pos="360"/>
                <w:tab w:val="num" w:pos="540"/>
              </w:tabs>
              <w:ind w:left="540"/>
              <w:rPr>
                <w:i/>
                <w:iCs/>
              </w:rPr>
            </w:pPr>
            <w:r w:rsidRPr="00BC2B02">
              <w:rPr>
                <w:i/>
                <w:iCs/>
              </w:rPr>
              <w:t>Writers, when you go off to write you can 1)</w:t>
            </w:r>
            <w:r>
              <w:rPr>
                <w:i/>
                <w:iCs/>
              </w:rPr>
              <w:t xml:space="preserve"> </w:t>
            </w:r>
            <w:r w:rsidRPr="00BC2B02">
              <w:rPr>
                <w:i/>
                <w:iCs/>
              </w:rPr>
              <w:t xml:space="preserve">Think about everything you know about your object, 2) Use your fingers to plan your story, and 3) Begin writing across many pages just like Mary Ellen </w:t>
            </w:r>
            <w:proofErr w:type="spellStart"/>
            <w:r w:rsidRPr="00BC2B02">
              <w:rPr>
                <w:i/>
                <w:iCs/>
              </w:rPr>
              <w:t>Gregoire</w:t>
            </w:r>
            <w:proofErr w:type="spellEnd"/>
            <w:r w:rsidRPr="00BC2B02">
              <w:rPr>
                <w:i/>
                <w:iCs/>
              </w:rPr>
              <w:t>.</w:t>
            </w:r>
          </w:p>
        </w:tc>
      </w:tr>
      <w:tr w:rsidR="004773E8" w:rsidRPr="00BC2B02" w:rsidTr="00BA787D">
        <w:trPr>
          <w:trHeight w:val="763"/>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773E8" w:rsidRPr="00BC2B02" w:rsidRDefault="004773E8" w:rsidP="004773E8">
            <w:pPr>
              <w:pBdr>
                <w:top w:val="nil"/>
                <w:left w:val="nil"/>
                <w:bottom w:val="nil"/>
                <w:right w:val="nil"/>
                <w:between w:val="nil"/>
                <w:bar w:val="nil"/>
              </w:pBdr>
              <w:ind w:left="0" w:firstLine="0"/>
              <w:rPr>
                <w:b/>
                <w:bCs/>
                <w:iCs/>
              </w:rPr>
            </w:pPr>
            <w:r w:rsidRPr="00BC2B02">
              <w:rPr>
                <w:b/>
                <w:bCs/>
                <w:iCs/>
              </w:rPr>
              <w:t>Mid-Workshop</w:t>
            </w:r>
          </w:p>
          <w:p w:rsidR="004773E8" w:rsidRPr="00BC2B02" w:rsidRDefault="004773E8" w:rsidP="004773E8">
            <w:pPr>
              <w:pBdr>
                <w:top w:val="nil"/>
                <w:left w:val="nil"/>
                <w:bottom w:val="nil"/>
                <w:right w:val="nil"/>
                <w:between w:val="nil"/>
                <w:bar w:val="nil"/>
              </w:pBdr>
              <w:ind w:left="0" w:firstLine="20"/>
              <w:rPr>
                <w:b/>
                <w:bCs/>
              </w:rPr>
            </w:pPr>
            <w:r w:rsidRPr="00BC2B02">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773E8" w:rsidRPr="00BC2B02" w:rsidRDefault="004773E8" w:rsidP="004773E8">
            <w:pPr>
              <w:numPr>
                <w:ilvl w:val="0"/>
                <w:numId w:val="47"/>
              </w:numPr>
              <w:pBdr>
                <w:top w:val="nil"/>
                <w:left w:val="nil"/>
                <w:bottom w:val="nil"/>
                <w:right w:val="nil"/>
                <w:between w:val="nil"/>
                <w:bar w:val="nil"/>
              </w:pBdr>
              <w:tabs>
                <w:tab w:val="clear" w:pos="360"/>
                <w:tab w:val="num" w:pos="540"/>
              </w:tabs>
              <w:ind w:left="540"/>
              <w:rPr>
                <w:rFonts w:asciiTheme="minorHAnsi" w:hAnsiTheme="minorHAnsi" w:cstheme="minorHAnsi"/>
              </w:rPr>
            </w:pPr>
            <w:r w:rsidRPr="00BC2B02">
              <w:rPr>
                <w:rFonts w:asciiTheme="minorHAnsi" w:eastAsia="Arial" w:hAnsiTheme="minorHAnsi" w:cstheme="minorHAnsi"/>
                <w:i/>
                <w:iCs/>
              </w:rPr>
              <w:t>Writers, please let me stop you.  You have been writing now for a little while; take a minute to count the number of pages you have w</w:t>
            </w:r>
            <w:r w:rsidRPr="00BC2B02">
              <w:rPr>
                <w:rFonts w:asciiTheme="minorHAnsi" w:hAnsiTheme="minorHAnsi" w:cstheme="minorHAnsi"/>
                <w:i/>
                <w:iCs/>
              </w:rPr>
              <w:t xml:space="preserve">ritten so far.  </w:t>
            </w:r>
          </w:p>
          <w:p w:rsidR="004773E8" w:rsidRPr="00BC2B02" w:rsidRDefault="004773E8" w:rsidP="004773E8">
            <w:pPr>
              <w:numPr>
                <w:ilvl w:val="0"/>
                <w:numId w:val="45"/>
              </w:numPr>
              <w:pBdr>
                <w:top w:val="nil"/>
                <w:left w:val="nil"/>
                <w:bottom w:val="nil"/>
                <w:right w:val="nil"/>
                <w:between w:val="nil"/>
                <w:bar w:val="nil"/>
              </w:pBdr>
              <w:tabs>
                <w:tab w:val="clear" w:pos="360"/>
                <w:tab w:val="num" w:pos="540"/>
              </w:tabs>
              <w:ind w:left="540"/>
              <w:rPr>
                <w:i/>
                <w:iCs/>
              </w:rPr>
            </w:pPr>
            <w:r w:rsidRPr="00BC2B02">
              <w:rPr>
                <w:rFonts w:asciiTheme="minorHAnsi" w:hAnsiTheme="minorHAnsi" w:cstheme="minorHAnsi"/>
                <w:i/>
                <w:iCs/>
              </w:rPr>
              <w:t>Wow, that’s a lot of pages!  That’s what writers do – they write lots and lots.</w:t>
            </w:r>
          </w:p>
        </w:tc>
      </w:tr>
    </w:tbl>
    <w:p w:rsidR="00BA787D" w:rsidRDefault="00BA787D" w:rsidP="00C249D1">
      <w:pPr>
        <w:rPr>
          <w:b/>
          <w:bCs/>
        </w:rPr>
      </w:pPr>
    </w:p>
    <w:p w:rsidR="004773E8" w:rsidRDefault="004773E8" w:rsidP="00C249D1">
      <w:pPr>
        <w:rPr>
          <w:b/>
          <w:bCs/>
        </w:rPr>
      </w:pPr>
    </w:p>
    <w:p w:rsidR="004773E8" w:rsidRDefault="004773E8" w:rsidP="00C249D1">
      <w:pPr>
        <w:rPr>
          <w:b/>
          <w:bCs/>
        </w:rPr>
        <w:sectPr w:rsidR="004773E8" w:rsidSect="002C27C2">
          <w:pgSz w:w="12240" w:h="15840"/>
          <w:pgMar w:top="720" w:right="720" w:bottom="720" w:left="720" w:header="708" w:footer="708" w:gutter="0"/>
          <w:cols w:space="708"/>
          <w:docGrid w:linePitch="360"/>
        </w:sectPr>
      </w:pPr>
    </w:p>
    <w:p w:rsidR="00C249D1" w:rsidRPr="004773E8" w:rsidRDefault="00C249D1" w:rsidP="00C249D1">
      <w:pPr>
        <w:rPr>
          <w:b/>
          <w:bCs/>
        </w:rPr>
      </w:pPr>
      <w:r w:rsidRPr="004773E8">
        <w:rPr>
          <w:b/>
          <w:bCs/>
        </w:rPr>
        <w:lastRenderedPageBreak/>
        <w:t>Lesson Plan – Session 8, Continued</w:t>
      </w:r>
    </w:p>
    <w:p w:rsidR="00C249D1" w:rsidRDefault="00C249D1"/>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C79D6" w:rsidRPr="00BC2B02" w:rsidTr="000A54E2">
        <w:trPr>
          <w:trHeight w:val="835"/>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0A54E2">
            <w:pPr>
              <w:pBdr>
                <w:top w:val="nil"/>
                <w:left w:val="nil"/>
                <w:bottom w:val="nil"/>
                <w:right w:val="nil"/>
                <w:between w:val="nil"/>
                <w:bar w:val="nil"/>
              </w:pBdr>
              <w:ind w:left="0" w:firstLine="20"/>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B400F2">
            <w:pPr>
              <w:numPr>
                <w:ilvl w:val="0"/>
                <w:numId w:val="48"/>
              </w:numPr>
              <w:pBdr>
                <w:top w:val="nil"/>
                <w:left w:val="nil"/>
                <w:bottom w:val="nil"/>
                <w:right w:val="nil"/>
                <w:between w:val="nil"/>
                <w:bar w:val="nil"/>
              </w:pBdr>
              <w:tabs>
                <w:tab w:val="num" w:pos="720"/>
              </w:tabs>
              <w:ind w:hanging="540"/>
              <w:rPr>
                <w:rFonts w:asciiTheme="minorHAnsi" w:hAnsiTheme="minorHAnsi" w:cstheme="minorHAnsi"/>
                <w:i/>
                <w:iCs/>
              </w:rPr>
            </w:pPr>
          </w:p>
        </w:tc>
      </w:tr>
      <w:tr w:rsidR="0003503A" w:rsidRPr="00BC2B02" w:rsidTr="00DF5D75">
        <w:trPr>
          <w:trHeight w:val="1105"/>
        </w:trPr>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0A54E2">
            <w:pPr>
              <w:pBdr>
                <w:top w:val="nil"/>
                <w:left w:val="nil"/>
                <w:bottom w:val="nil"/>
                <w:right w:val="nil"/>
                <w:between w:val="nil"/>
                <w:bar w:val="nil"/>
              </w:pBdr>
              <w:ind w:left="0" w:firstLine="20"/>
            </w:pPr>
            <w:r w:rsidRPr="00BC2B02">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48"/>
              </w:numPr>
              <w:pBdr>
                <w:top w:val="nil"/>
                <w:left w:val="nil"/>
                <w:bottom w:val="nil"/>
                <w:right w:val="nil"/>
                <w:between w:val="nil"/>
                <w:bar w:val="nil"/>
              </w:pBdr>
              <w:tabs>
                <w:tab w:val="clear" w:pos="360"/>
                <w:tab w:val="num" w:pos="540"/>
                <w:tab w:val="num" w:pos="720"/>
              </w:tabs>
              <w:ind w:hanging="540"/>
              <w:rPr>
                <w:rFonts w:asciiTheme="minorHAnsi" w:hAnsiTheme="minorHAnsi" w:cstheme="minorHAnsi"/>
              </w:rPr>
            </w:pPr>
            <w:r w:rsidRPr="00BC2B02">
              <w:rPr>
                <w:rFonts w:asciiTheme="minorHAnsi" w:hAnsiTheme="minorHAnsi" w:cstheme="minorHAnsi"/>
                <w:i/>
                <w:iCs/>
              </w:rPr>
              <w:t xml:space="preserve">Today we wrote across many pages, just like </w:t>
            </w:r>
            <w:r w:rsidR="00F55EEA" w:rsidRPr="00BC2B02">
              <w:rPr>
                <w:i/>
                <w:iCs/>
              </w:rPr>
              <w:t xml:space="preserve">Mary Ellen </w:t>
            </w:r>
            <w:proofErr w:type="spellStart"/>
            <w:r w:rsidR="00F55EEA" w:rsidRPr="00BC2B02">
              <w:rPr>
                <w:i/>
                <w:iCs/>
              </w:rPr>
              <w:t>Gregoire</w:t>
            </w:r>
            <w:proofErr w:type="spellEnd"/>
            <w:r w:rsidRPr="00BC2B02">
              <w:rPr>
                <w:rFonts w:asciiTheme="minorHAnsi" w:hAnsiTheme="minorHAnsi" w:cstheme="minorHAnsi"/>
                <w:i/>
                <w:iCs/>
              </w:rPr>
              <w:t xml:space="preserve">. </w:t>
            </w:r>
            <w:r w:rsidRPr="00BC2B02">
              <w:rPr>
                <w:rFonts w:asciiTheme="minorHAnsi" w:hAnsiTheme="minorHAnsi" w:cstheme="minorHAnsi"/>
              </w:rPr>
              <w:t xml:space="preserve"> </w:t>
            </w:r>
          </w:p>
          <w:p w:rsidR="007726A9" w:rsidRPr="00BC2B02" w:rsidRDefault="001B6624" w:rsidP="00B400F2">
            <w:pPr>
              <w:numPr>
                <w:ilvl w:val="0"/>
                <w:numId w:val="48"/>
              </w:numPr>
              <w:pBdr>
                <w:top w:val="nil"/>
                <w:left w:val="nil"/>
                <w:bottom w:val="nil"/>
                <w:right w:val="nil"/>
                <w:between w:val="nil"/>
                <w:bar w:val="nil"/>
              </w:pBdr>
              <w:tabs>
                <w:tab w:val="clear" w:pos="360"/>
                <w:tab w:val="num" w:pos="540"/>
              </w:tabs>
              <w:ind w:left="540"/>
              <w:rPr>
                <w:rFonts w:asciiTheme="minorHAnsi" w:hAnsiTheme="minorHAnsi" w:cstheme="minorHAnsi"/>
              </w:rPr>
            </w:pPr>
            <w:r w:rsidRPr="00BC2B02">
              <w:rPr>
                <w:rFonts w:asciiTheme="minorHAnsi" w:hAnsiTheme="minorHAnsi" w:cstheme="minorHAnsi"/>
              </w:rPr>
              <w:t xml:space="preserve">Teacher shows and reads </w:t>
            </w:r>
            <w:proofErr w:type="spellStart"/>
            <w:r w:rsidRPr="00BC2B02">
              <w:rPr>
                <w:rFonts w:asciiTheme="minorHAnsi" w:hAnsiTheme="minorHAnsi" w:cstheme="minorHAnsi"/>
              </w:rPr>
              <w:t>Noticings</w:t>
            </w:r>
            <w:proofErr w:type="spellEnd"/>
            <w:r w:rsidRPr="00BC2B02">
              <w:rPr>
                <w:rFonts w:asciiTheme="minorHAnsi" w:hAnsiTheme="minorHAnsi" w:cstheme="minorHAnsi"/>
              </w:rPr>
              <w:t xml:space="preserve"> </w:t>
            </w:r>
            <w:r w:rsidR="00F55EEA" w:rsidRPr="00BC2B02">
              <w:rPr>
                <w:rFonts w:asciiTheme="minorHAnsi" w:hAnsiTheme="minorHAnsi" w:cstheme="minorHAnsi"/>
              </w:rPr>
              <w:t>about</w:t>
            </w:r>
            <w:r w:rsidR="007726A9" w:rsidRPr="00BC2B02">
              <w:rPr>
                <w:rFonts w:asciiTheme="minorHAnsi" w:hAnsiTheme="minorHAnsi" w:cstheme="minorHAnsi"/>
              </w:rPr>
              <w:t xml:space="preserve"> Label and L</w:t>
            </w:r>
            <w:r w:rsidR="00F6110B" w:rsidRPr="00BC2B02">
              <w:rPr>
                <w:rFonts w:asciiTheme="minorHAnsi" w:hAnsiTheme="minorHAnsi" w:cstheme="minorHAnsi"/>
              </w:rPr>
              <w:t>ist</w:t>
            </w:r>
            <w:r w:rsidR="007726A9" w:rsidRPr="00BC2B02">
              <w:rPr>
                <w:rFonts w:asciiTheme="minorHAnsi" w:hAnsiTheme="minorHAnsi" w:cstheme="minorHAnsi"/>
              </w:rPr>
              <w:t xml:space="preserve"> </w:t>
            </w:r>
            <w:r w:rsidR="00F6110B" w:rsidRPr="00BC2B02">
              <w:rPr>
                <w:rFonts w:asciiTheme="minorHAnsi" w:hAnsiTheme="minorHAnsi" w:cstheme="minorHAnsi"/>
              </w:rPr>
              <w:t>anchor chart to students</w:t>
            </w:r>
            <w:r w:rsidR="004773E8">
              <w:rPr>
                <w:rFonts w:asciiTheme="minorHAnsi" w:hAnsiTheme="minorHAnsi" w:cstheme="minorHAnsi"/>
              </w:rPr>
              <w:t>.</w:t>
            </w:r>
          </w:p>
          <w:p w:rsidR="00F55EEA" w:rsidRPr="00BC2B02" w:rsidRDefault="00F55EEA" w:rsidP="00B400F2">
            <w:pPr>
              <w:numPr>
                <w:ilvl w:val="0"/>
                <w:numId w:val="48"/>
              </w:numPr>
              <w:pBdr>
                <w:top w:val="nil"/>
                <w:left w:val="nil"/>
                <w:bottom w:val="nil"/>
                <w:right w:val="nil"/>
                <w:between w:val="nil"/>
                <w:bar w:val="nil"/>
              </w:pBdr>
              <w:tabs>
                <w:tab w:val="clear" w:pos="360"/>
                <w:tab w:val="num" w:pos="540"/>
                <w:tab w:val="num" w:pos="720"/>
              </w:tabs>
              <w:ind w:hanging="540"/>
              <w:rPr>
                <w:rFonts w:asciiTheme="minorHAnsi" w:hAnsiTheme="minorHAnsi" w:cstheme="minorHAnsi"/>
              </w:rPr>
            </w:pPr>
            <w:r w:rsidRPr="00BC2B02">
              <w:t>See Resource Materials Packet for other share options</w:t>
            </w:r>
            <w:r w:rsidR="004773E8">
              <w:t>.</w:t>
            </w:r>
          </w:p>
        </w:tc>
      </w:tr>
    </w:tbl>
    <w:p w:rsidR="00885585" w:rsidRDefault="00885585" w:rsidP="004773E8">
      <w:pPr>
        <w:pBdr>
          <w:top w:val="nil"/>
          <w:left w:val="nil"/>
          <w:bottom w:val="nil"/>
          <w:right w:val="nil"/>
          <w:between w:val="nil"/>
          <w:bar w:val="nil"/>
        </w:pBdr>
        <w:ind w:left="0" w:firstLine="0"/>
      </w:pPr>
    </w:p>
    <w:p w:rsidR="00885585" w:rsidRDefault="00885585" w:rsidP="004773E8">
      <w:pPr>
        <w:pBdr>
          <w:top w:val="nil"/>
          <w:left w:val="nil"/>
          <w:bottom w:val="nil"/>
          <w:right w:val="nil"/>
          <w:between w:val="nil"/>
          <w:bar w:val="nil"/>
        </w:pBdr>
        <w:ind w:left="0" w:firstLine="0"/>
        <w:rPr>
          <w:sz w:val="20"/>
          <w:szCs w:val="20"/>
        </w:rPr>
      </w:pPr>
    </w:p>
    <w:p w:rsidR="00885585" w:rsidRDefault="00885585" w:rsidP="004773E8">
      <w:pPr>
        <w:pBdr>
          <w:top w:val="nil"/>
          <w:left w:val="nil"/>
          <w:bottom w:val="nil"/>
          <w:right w:val="nil"/>
          <w:between w:val="nil"/>
          <w:bar w:val="nil"/>
        </w:pBdr>
        <w:ind w:left="0" w:firstLine="0"/>
        <w:rPr>
          <w:sz w:val="20"/>
          <w:szCs w:val="20"/>
        </w:rPr>
      </w:pPr>
    </w:p>
    <w:p w:rsidR="00885585" w:rsidRDefault="00885585" w:rsidP="004773E8">
      <w:pPr>
        <w:pBdr>
          <w:top w:val="nil"/>
          <w:left w:val="nil"/>
          <w:bottom w:val="nil"/>
          <w:right w:val="nil"/>
          <w:between w:val="nil"/>
          <w:bar w:val="nil"/>
        </w:pBdr>
        <w:ind w:left="0" w:firstLine="0"/>
        <w:rPr>
          <w:sz w:val="20"/>
          <w:szCs w:val="20"/>
        </w:rPr>
      </w:pPr>
    </w:p>
    <w:p w:rsidR="00885585" w:rsidRDefault="00885585" w:rsidP="004773E8">
      <w:pPr>
        <w:pBdr>
          <w:top w:val="nil"/>
          <w:left w:val="nil"/>
          <w:bottom w:val="nil"/>
          <w:right w:val="nil"/>
          <w:between w:val="nil"/>
          <w:bar w:val="nil"/>
        </w:pBdr>
        <w:ind w:left="0" w:firstLine="0"/>
        <w:rPr>
          <w:sz w:val="20"/>
          <w:szCs w:val="20"/>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885585" w:rsidRDefault="00885585" w:rsidP="004773E8">
      <w:pPr>
        <w:pBdr>
          <w:top w:val="nil"/>
          <w:left w:val="nil"/>
          <w:bottom w:val="nil"/>
          <w:right w:val="nil"/>
          <w:between w:val="nil"/>
          <w:bar w:val="nil"/>
        </w:pBdr>
        <w:ind w:left="0" w:firstLine="0"/>
        <w:rPr>
          <w:b/>
          <w:bCs/>
          <w:sz w:val="28"/>
          <w:szCs w:val="28"/>
        </w:rPr>
      </w:pPr>
    </w:p>
    <w:p w:rsidR="00BA787D" w:rsidRDefault="00BA787D">
      <w:pPr>
        <w:ind w:left="0" w:firstLine="0"/>
        <w:rPr>
          <w:b/>
          <w:bCs/>
          <w:sz w:val="28"/>
          <w:szCs w:val="28"/>
        </w:rPr>
      </w:pPr>
      <w:r>
        <w:rPr>
          <w:b/>
          <w:bCs/>
          <w:sz w:val="28"/>
          <w:szCs w:val="28"/>
        </w:rPr>
        <w:br w:type="page"/>
      </w:r>
    </w:p>
    <w:p w:rsidR="00885585" w:rsidRPr="003615E5" w:rsidRDefault="001B6624" w:rsidP="00BC2B02">
      <w:pPr>
        <w:pBdr>
          <w:top w:val="nil"/>
          <w:left w:val="nil"/>
          <w:bottom w:val="nil"/>
          <w:right w:val="nil"/>
          <w:between w:val="nil"/>
          <w:bar w:val="nil"/>
        </w:pBdr>
        <w:ind w:hanging="346"/>
        <w:rPr>
          <w:b/>
          <w:bCs/>
        </w:rPr>
      </w:pPr>
      <w:r w:rsidRPr="003615E5">
        <w:rPr>
          <w:b/>
          <w:bCs/>
        </w:rPr>
        <w:lastRenderedPageBreak/>
        <w:t xml:space="preserve">Lesson Plan </w:t>
      </w:r>
    </w:p>
    <w:p w:rsidR="00885585" w:rsidRPr="003615E5" w:rsidRDefault="00885585">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BC2B02"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Cs/>
              </w:rPr>
            </w:pPr>
            <w:r>
              <w:rPr>
                <w:bCs/>
              </w:rPr>
              <w:t>9</w:t>
            </w:r>
          </w:p>
        </w:tc>
      </w:tr>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Concept  III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Cs/>
              </w:rPr>
              <w:t>Writers make books just like the ones they read</w:t>
            </w:r>
            <w:r w:rsidR="00F6110B" w:rsidRPr="00BC2B02">
              <w:rPr>
                <w:bCs/>
              </w:rPr>
              <w:t>.</w:t>
            </w:r>
          </w:p>
        </w:tc>
      </w:tr>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t>Writers use patterns to write information about a topic</w:t>
            </w:r>
            <w:r w:rsidR="0022747B" w:rsidRPr="00BC2B02">
              <w:t>.</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5538"/>
      </w:tblGrid>
      <w:tr w:rsidR="00AA716A" w:rsidRPr="00BC2B02" w:rsidTr="00AA716A">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A716A" w:rsidRPr="00BC2B02" w:rsidRDefault="00AA716A" w:rsidP="000A54E2">
            <w:pPr>
              <w:pBdr>
                <w:top w:val="nil"/>
                <w:left w:val="nil"/>
                <w:bottom w:val="nil"/>
                <w:right w:val="nil"/>
                <w:between w:val="nil"/>
                <w:bar w:val="nil"/>
              </w:pBdr>
              <w:ind w:left="0" w:firstLine="0"/>
              <w:jc w:val="center"/>
            </w:pPr>
            <w:r w:rsidRPr="00BC2B02">
              <w:rPr>
                <w:b/>
                <w:bCs/>
              </w:rPr>
              <w:t>Materials</w:t>
            </w:r>
          </w:p>
        </w:tc>
      </w:tr>
      <w:tr w:rsidR="00873391" w:rsidRPr="00BC2B02" w:rsidTr="00BD7E6E">
        <w:tc>
          <w:tcPr>
            <w:tcW w:w="2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BD7E6E" w:rsidP="000A54E2">
            <w:pPr>
              <w:numPr>
                <w:ilvl w:val="0"/>
                <w:numId w:val="5"/>
              </w:numPr>
              <w:pBdr>
                <w:top w:val="nil"/>
                <w:left w:val="nil"/>
                <w:bottom w:val="nil"/>
                <w:right w:val="nil"/>
                <w:between w:val="nil"/>
                <w:bar w:val="nil"/>
              </w:pBdr>
              <w:tabs>
                <w:tab w:val="num" w:pos="720"/>
              </w:tabs>
            </w:pPr>
            <w:r w:rsidRPr="00BC2B02">
              <w:rPr>
                <w:iCs/>
              </w:rPr>
              <w:t>Mentor Text</w:t>
            </w:r>
            <w:r w:rsidRPr="00BC2B02">
              <w:rPr>
                <w:i/>
                <w:iCs/>
              </w:rPr>
              <w:t xml:space="preserve"> </w:t>
            </w:r>
            <w:r w:rsidR="001B6624" w:rsidRPr="00BC2B02">
              <w:rPr>
                <w:iCs/>
                <w:u w:val="single"/>
              </w:rPr>
              <w:t>Farm Animals</w:t>
            </w:r>
            <w:r w:rsidR="001B6624" w:rsidRPr="00BC2B02">
              <w:rPr>
                <w:i/>
                <w:iCs/>
              </w:rPr>
              <w:t xml:space="preserve">, </w:t>
            </w:r>
            <w:r w:rsidR="001B6624" w:rsidRPr="00BC2B02">
              <w:t xml:space="preserve">by Michele </w:t>
            </w:r>
            <w:proofErr w:type="spellStart"/>
            <w:r w:rsidR="001B6624" w:rsidRPr="00BC2B02">
              <w:t>Dufresne</w:t>
            </w:r>
            <w:proofErr w:type="spellEnd"/>
            <w:r w:rsidR="0022747B" w:rsidRPr="00BC2B02">
              <w:t xml:space="preserve"> or other simple list/pattern books</w:t>
            </w:r>
          </w:p>
          <w:p w:rsidR="00885585" w:rsidRPr="00BC2B02" w:rsidRDefault="00BD7E6E" w:rsidP="000A54E2">
            <w:pPr>
              <w:numPr>
                <w:ilvl w:val="0"/>
                <w:numId w:val="5"/>
              </w:numPr>
              <w:pBdr>
                <w:top w:val="nil"/>
                <w:left w:val="nil"/>
                <w:bottom w:val="nil"/>
                <w:right w:val="nil"/>
                <w:between w:val="nil"/>
                <w:bar w:val="nil"/>
              </w:pBdr>
              <w:tabs>
                <w:tab w:val="num" w:pos="720"/>
              </w:tabs>
            </w:pPr>
            <w:r w:rsidRPr="00BC2B02">
              <w:rPr>
                <w:iCs/>
              </w:rPr>
              <w:t>Mentor Text</w:t>
            </w:r>
            <w:r w:rsidRPr="00BC2B02">
              <w:rPr>
                <w:i/>
                <w:iCs/>
              </w:rPr>
              <w:t xml:space="preserve"> </w:t>
            </w:r>
            <w:r w:rsidR="001B6624" w:rsidRPr="00BC2B02">
              <w:rPr>
                <w:iCs/>
                <w:u w:val="single"/>
              </w:rPr>
              <w:t>Cars,</w:t>
            </w:r>
            <w:r w:rsidR="001B6624" w:rsidRPr="00BC2B02">
              <w:rPr>
                <w:i/>
                <w:iCs/>
              </w:rPr>
              <w:t xml:space="preserve"> </w:t>
            </w:r>
            <w:r w:rsidR="001B6624" w:rsidRPr="00BC2B02">
              <w:t xml:space="preserve">by Ruth </w:t>
            </w:r>
            <w:proofErr w:type="spellStart"/>
            <w:r w:rsidR="001B6624" w:rsidRPr="00BC2B02">
              <w:t>Mattison</w:t>
            </w:r>
            <w:proofErr w:type="spellEnd"/>
            <w:r w:rsidR="0022747B" w:rsidRPr="00BC2B02">
              <w:t xml:space="preserve"> other simple list/pattern books</w:t>
            </w:r>
          </w:p>
        </w:tc>
        <w:tc>
          <w:tcPr>
            <w:tcW w:w="25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2D72FC" w:rsidP="000A54E2">
            <w:pPr>
              <w:numPr>
                <w:ilvl w:val="0"/>
                <w:numId w:val="5"/>
              </w:numPr>
              <w:pBdr>
                <w:top w:val="nil"/>
                <w:left w:val="nil"/>
                <w:bottom w:val="nil"/>
                <w:right w:val="nil"/>
                <w:between w:val="nil"/>
                <w:bar w:val="nil"/>
              </w:pBdr>
              <w:tabs>
                <w:tab w:val="num" w:pos="720"/>
              </w:tabs>
            </w:pPr>
            <w:r w:rsidRPr="00BC2B02">
              <w:t>Writing paper or booklets</w:t>
            </w:r>
          </w:p>
        </w:tc>
      </w:tr>
    </w:tbl>
    <w:p w:rsidR="00885585" w:rsidRDefault="00885585">
      <w:pPr>
        <w:pBdr>
          <w:top w:val="nil"/>
          <w:left w:val="nil"/>
          <w:bottom w:val="nil"/>
          <w:right w:val="nil"/>
          <w:between w:val="nil"/>
          <w:bar w:val="nil"/>
        </w:pBdr>
        <w:ind w:left="0" w:firstLine="0"/>
        <w:rPr>
          <w:sz w:val="20"/>
          <w:szCs w:val="20"/>
        </w:rPr>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BC2B02" w:rsidTr="00DF5D75">
        <w:trPr>
          <w:trHeight w:val="1122"/>
        </w:trPr>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BC2B02" w:rsidRDefault="001B6624" w:rsidP="000A54E2">
            <w:pPr>
              <w:pBdr>
                <w:top w:val="nil"/>
                <w:left w:val="nil"/>
                <w:bottom w:val="nil"/>
                <w:right w:val="nil"/>
                <w:between w:val="nil"/>
                <w:bar w:val="nil"/>
              </w:pBdr>
              <w:ind w:left="340"/>
            </w:pPr>
            <w:r w:rsidRPr="00BC2B02">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F5D75">
            <w:pPr>
              <w:numPr>
                <w:ilvl w:val="0"/>
                <w:numId w:val="56"/>
              </w:numPr>
              <w:pBdr>
                <w:top w:val="nil"/>
                <w:left w:val="nil"/>
                <w:bottom w:val="nil"/>
                <w:right w:val="nil"/>
                <w:between w:val="nil"/>
                <w:bar w:val="nil"/>
              </w:pBdr>
              <w:tabs>
                <w:tab w:val="clear" w:pos="360"/>
                <w:tab w:val="num" w:pos="539"/>
                <w:tab w:val="num" w:pos="719"/>
              </w:tabs>
              <w:ind w:left="539" w:firstLine="0"/>
            </w:pPr>
            <w:r w:rsidRPr="00BC2B02">
              <w:t>Since students will be writing lots of little books</w:t>
            </w:r>
            <w:r w:rsidR="00F6110B" w:rsidRPr="00BC2B02">
              <w:t>. Y</w:t>
            </w:r>
            <w:r w:rsidR="000A54E2">
              <w:t>ou can encourage them to</w:t>
            </w:r>
            <w:r w:rsidR="003615E5">
              <w:t xml:space="preserve"> </w:t>
            </w:r>
            <w:r w:rsidRPr="00BC2B02">
              <w:t xml:space="preserve">revise previously written books </w:t>
            </w:r>
            <w:r w:rsidR="00F6110B" w:rsidRPr="00BC2B02">
              <w:t xml:space="preserve">by </w:t>
            </w:r>
            <w:r w:rsidRPr="00BC2B02">
              <w:t xml:space="preserve">adding whatever has been most recently taught </w:t>
            </w:r>
            <w:r w:rsidR="00F6110B" w:rsidRPr="00BC2B02">
              <w:t>into their</w:t>
            </w:r>
            <w:r w:rsidRPr="00BC2B02">
              <w:t xml:space="preserve"> earlier books</w:t>
            </w:r>
            <w:r w:rsidR="00F6110B" w:rsidRPr="00BC2B02">
              <w:t>.</w:t>
            </w:r>
          </w:p>
          <w:p w:rsidR="0022747B" w:rsidRPr="00BC2B02" w:rsidRDefault="0022747B" w:rsidP="00B400F2">
            <w:pPr>
              <w:numPr>
                <w:ilvl w:val="0"/>
                <w:numId w:val="56"/>
              </w:numPr>
              <w:pBdr>
                <w:top w:val="nil"/>
                <w:left w:val="nil"/>
                <w:bottom w:val="nil"/>
                <w:right w:val="nil"/>
                <w:between w:val="nil"/>
                <w:bar w:val="nil"/>
              </w:pBdr>
              <w:tabs>
                <w:tab w:val="clear" w:pos="360"/>
                <w:tab w:val="num" w:pos="539"/>
                <w:tab w:val="num" w:pos="719"/>
              </w:tabs>
              <w:ind w:left="800" w:hanging="621"/>
            </w:pPr>
            <w:r w:rsidRPr="00BC2B02">
              <w:t>This book will be visited again in session 16</w:t>
            </w:r>
            <w:r w:rsidR="003615E5">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0A54E2">
            <w:pPr>
              <w:pBdr>
                <w:top w:val="nil"/>
                <w:left w:val="nil"/>
                <w:bottom w:val="nil"/>
                <w:right w:val="nil"/>
                <w:between w:val="nil"/>
                <w:bar w:val="nil"/>
              </w:pBdr>
              <w:ind w:left="340"/>
            </w:pPr>
            <w:r w:rsidRPr="00BC2B02">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7726A9" w:rsidP="00B400F2">
            <w:pPr>
              <w:numPr>
                <w:ilvl w:val="0"/>
                <w:numId w:val="57"/>
              </w:numPr>
              <w:pBdr>
                <w:top w:val="nil"/>
                <w:left w:val="nil"/>
                <w:bottom w:val="nil"/>
                <w:right w:val="nil"/>
                <w:between w:val="nil"/>
                <w:bar w:val="nil"/>
              </w:pBdr>
              <w:tabs>
                <w:tab w:val="clear" w:pos="360"/>
                <w:tab w:val="num" w:pos="540"/>
              </w:tabs>
              <w:ind w:left="540"/>
            </w:pPr>
            <w:r w:rsidRPr="00BC2B02">
              <w:rPr>
                <w:i/>
                <w:iCs/>
              </w:rPr>
              <w:t>We have been noticing many things that writers of Label and List books include in their books.</w:t>
            </w:r>
            <w:r w:rsidR="001B6624" w:rsidRPr="00BC2B02">
              <w:rPr>
                <w:i/>
                <w:iCs/>
              </w:rPr>
              <w:t xml:space="preserve">  </w:t>
            </w:r>
          </w:p>
          <w:p w:rsidR="00885585" w:rsidRPr="00BC2B02" w:rsidRDefault="001B6624" w:rsidP="00B400F2">
            <w:pPr>
              <w:numPr>
                <w:ilvl w:val="0"/>
                <w:numId w:val="57"/>
              </w:numPr>
              <w:pBdr>
                <w:top w:val="nil"/>
                <w:left w:val="nil"/>
                <w:bottom w:val="nil"/>
                <w:right w:val="nil"/>
                <w:between w:val="nil"/>
                <w:bar w:val="nil"/>
              </w:pBdr>
              <w:tabs>
                <w:tab w:val="clear" w:pos="360"/>
                <w:tab w:val="num" w:pos="540"/>
              </w:tabs>
              <w:ind w:left="540"/>
              <w:rPr>
                <w:i/>
                <w:iCs/>
              </w:rPr>
            </w:pPr>
            <w:r w:rsidRPr="00BC2B02">
              <w:rPr>
                <w:i/>
                <w:iCs/>
              </w:rPr>
              <w:t xml:space="preserve">Today I want to show you </w:t>
            </w:r>
            <w:r w:rsidR="007726A9" w:rsidRPr="00BC2B02">
              <w:rPr>
                <w:i/>
                <w:iCs/>
              </w:rPr>
              <w:t xml:space="preserve">how </w:t>
            </w:r>
            <w:r w:rsidRPr="00BC2B02">
              <w:rPr>
                <w:i/>
                <w:iCs/>
              </w:rPr>
              <w:t xml:space="preserve">we can borrow </w:t>
            </w:r>
            <w:r w:rsidR="007726A9" w:rsidRPr="00BC2B02">
              <w:rPr>
                <w:i/>
                <w:iCs/>
              </w:rPr>
              <w:t>ideas from</w:t>
            </w:r>
            <w:r w:rsidRPr="00BC2B02">
              <w:rPr>
                <w:i/>
                <w:iCs/>
              </w:rPr>
              <w:t xml:space="preserve"> our mentor authors.  One of those ideas is to use a pattern in our book. A pattern </w:t>
            </w:r>
            <w:proofErr w:type="gramStart"/>
            <w:r w:rsidRPr="00BC2B02">
              <w:rPr>
                <w:i/>
                <w:iCs/>
              </w:rPr>
              <w:t>is  saying</w:t>
            </w:r>
            <w:proofErr w:type="gramEnd"/>
            <w:r w:rsidRPr="00BC2B02">
              <w:rPr>
                <w:i/>
                <w:iCs/>
              </w:rPr>
              <w:t xml:space="preserve"> </w:t>
            </w:r>
            <w:r w:rsidR="00BD7E6E" w:rsidRPr="00BC2B02">
              <w:rPr>
                <w:i/>
                <w:iCs/>
              </w:rPr>
              <w:t>similar</w:t>
            </w:r>
            <w:r w:rsidRPr="00BC2B02">
              <w:rPr>
                <w:i/>
                <w:iCs/>
              </w:rPr>
              <w:t xml:space="preserve"> things on each page</w:t>
            </w:r>
            <w:r w:rsidR="00F6110B" w:rsidRPr="00BC2B02">
              <w:rPr>
                <w:i/>
                <w:iCs/>
              </w:rPr>
              <w:t>.</w:t>
            </w:r>
          </w:p>
        </w:tc>
      </w:tr>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0A54E2">
            <w:pPr>
              <w:pBdr>
                <w:top w:val="nil"/>
                <w:left w:val="nil"/>
                <w:bottom w:val="nil"/>
                <w:right w:val="nil"/>
                <w:between w:val="nil"/>
                <w:bar w:val="nil"/>
              </w:pBdr>
              <w:ind w:left="340"/>
            </w:pPr>
            <w:r w:rsidRPr="00BC2B02">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615E5" w:rsidRDefault="00BD7E6E" w:rsidP="00B400F2">
            <w:pPr>
              <w:numPr>
                <w:ilvl w:val="0"/>
                <w:numId w:val="58"/>
              </w:numPr>
              <w:pBdr>
                <w:top w:val="nil"/>
                <w:left w:val="nil"/>
                <w:bottom w:val="nil"/>
                <w:right w:val="nil"/>
                <w:between w:val="nil"/>
                <w:bar w:val="nil"/>
              </w:pBdr>
              <w:tabs>
                <w:tab w:val="clear" w:pos="360"/>
                <w:tab w:val="num" w:pos="540"/>
              </w:tabs>
              <w:ind w:left="540"/>
              <w:rPr>
                <w:i/>
              </w:rPr>
            </w:pPr>
            <w:r w:rsidRPr="003615E5">
              <w:rPr>
                <w:i/>
                <w:iCs/>
              </w:rPr>
              <w:t xml:space="preserve">Writers, let’s read the book </w:t>
            </w:r>
            <w:r w:rsidRPr="003615E5">
              <w:rPr>
                <w:i/>
                <w:iCs/>
                <w:u w:val="single"/>
              </w:rPr>
              <w:t>Cars</w:t>
            </w:r>
            <w:r w:rsidRPr="003615E5">
              <w:rPr>
                <w:i/>
                <w:iCs/>
              </w:rPr>
              <w:t xml:space="preserve">. </w:t>
            </w:r>
            <w:r w:rsidR="001B6624" w:rsidRPr="003615E5">
              <w:rPr>
                <w:i/>
                <w:iCs/>
              </w:rPr>
              <w:t xml:space="preserve"> I noticed that the author, Ruth </w:t>
            </w:r>
            <w:proofErr w:type="spellStart"/>
            <w:r w:rsidR="001B6624" w:rsidRPr="003615E5">
              <w:rPr>
                <w:i/>
                <w:iCs/>
              </w:rPr>
              <w:t>Mattison</w:t>
            </w:r>
            <w:proofErr w:type="spellEnd"/>
            <w:r w:rsidR="001B6624" w:rsidRPr="003615E5">
              <w:rPr>
                <w:i/>
                <w:iCs/>
              </w:rPr>
              <w:t xml:space="preserve">, wrote ‘Here is a red car’ to get herself started.  She ended up writing in a pattern, saying similar things on every page.  </w:t>
            </w:r>
            <w:r w:rsidR="001B6624" w:rsidRPr="00BC2B02">
              <w:t xml:space="preserve">The teacher rereads several pages, emphasizing the pattern, </w:t>
            </w:r>
            <w:r w:rsidR="001B6624" w:rsidRPr="003615E5">
              <w:rPr>
                <w:i/>
              </w:rPr>
              <w:t>Here is a...</w:t>
            </w:r>
            <w:r w:rsidR="001B6624" w:rsidRPr="00BC2B02">
              <w:t xml:space="preserve">  Teacher reads </w:t>
            </w:r>
            <w:r w:rsidR="001B6624" w:rsidRPr="003615E5">
              <w:rPr>
                <w:iCs/>
                <w:u w:val="single"/>
              </w:rPr>
              <w:t xml:space="preserve">Farm </w:t>
            </w:r>
            <w:r w:rsidR="00744BEB" w:rsidRPr="003615E5">
              <w:rPr>
                <w:iCs/>
                <w:u w:val="single"/>
              </w:rPr>
              <w:t>Animals</w:t>
            </w:r>
            <w:r w:rsidR="00744BEB" w:rsidRPr="00BC2B02">
              <w:t xml:space="preserve"> by</w:t>
            </w:r>
            <w:r w:rsidR="001B6624" w:rsidRPr="00BC2B02">
              <w:t xml:space="preserve"> Michele </w:t>
            </w:r>
            <w:proofErr w:type="spellStart"/>
            <w:r w:rsidR="001B6624" w:rsidRPr="00BC2B02">
              <w:t>Dufresne</w:t>
            </w:r>
            <w:proofErr w:type="spellEnd"/>
            <w:r w:rsidR="001B6624" w:rsidRPr="00BC2B02">
              <w:t xml:space="preserve"> and emphasizes pattern, </w:t>
            </w:r>
            <w:r w:rsidR="001B6624" w:rsidRPr="003615E5">
              <w:rPr>
                <w:i/>
              </w:rPr>
              <w:t>Look at the...</w:t>
            </w:r>
          </w:p>
          <w:p w:rsidR="00885585" w:rsidRPr="00BC2B02" w:rsidRDefault="001B6624" w:rsidP="00B400F2">
            <w:pPr>
              <w:numPr>
                <w:ilvl w:val="0"/>
                <w:numId w:val="58"/>
              </w:numPr>
              <w:pBdr>
                <w:top w:val="nil"/>
                <w:left w:val="nil"/>
                <w:bottom w:val="nil"/>
                <w:right w:val="nil"/>
                <w:between w:val="nil"/>
                <w:bar w:val="nil"/>
              </w:pBdr>
              <w:tabs>
                <w:tab w:val="clear" w:pos="360"/>
                <w:tab w:val="num" w:pos="540"/>
              </w:tabs>
              <w:ind w:left="540"/>
              <w:rPr>
                <w:i/>
              </w:rPr>
            </w:pPr>
            <w:r w:rsidRPr="00BC2B02">
              <w:rPr>
                <w:i/>
              </w:rPr>
              <w:t>Did you see how the authors got themselves started by writing</w:t>
            </w:r>
            <w:r w:rsidR="00F6110B" w:rsidRPr="00BC2B02">
              <w:rPr>
                <w:i/>
              </w:rPr>
              <w:t>,</w:t>
            </w:r>
            <w:r w:rsidRPr="00BC2B02">
              <w:rPr>
                <w:i/>
              </w:rPr>
              <w:t xml:space="preserve"> Here is a</w:t>
            </w:r>
            <w:r w:rsidR="00F6110B" w:rsidRPr="00BC2B02">
              <w:rPr>
                <w:i/>
              </w:rPr>
              <w:t>…</w:t>
            </w:r>
            <w:r w:rsidRPr="00BC2B02">
              <w:rPr>
                <w:i/>
              </w:rPr>
              <w:t xml:space="preserve"> or</w:t>
            </w:r>
            <w:r w:rsidR="00F6110B" w:rsidRPr="00BC2B02">
              <w:rPr>
                <w:i/>
              </w:rPr>
              <w:t>,</w:t>
            </w:r>
            <w:r w:rsidRPr="00BC2B02">
              <w:rPr>
                <w:i/>
              </w:rPr>
              <w:t xml:space="preserve"> Look at the</w:t>
            </w:r>
            <w:r w:rsidR="00F6110B" w:rsidRPr="00BC2B02">
              <w:rPr>
                <w:i/>
              </w:rPr>
              <w:t>…</w:t>
            </w:r>
            <w:r w:rsidRPr="00BC2B02">
              <w:rPr>
                <w:i/>
              </w:rPr>
              <w:t xml:space="preserve"> </w:t>
            </w:r>
            <w:r w:rsidR="00EF2E76" w:rsidRPr="00BC2B02">
              <w:rPr>
                <w:i/>
              </w:rPr>
              <w:t>to get</w:t>
            </w:r>
            <w:r w:rsidRPr="00BC2B02">
              <w:rPr>
                <w:i/>
              </w:rPr>
              <w:t xml:space="preserve"> themselves started and then ended up writing in a pattern sayin</w:t>
            </w:r>
            <w:r w:rsidR="00F6110B" w:rsidRPr="00BC2B02">
              <w:rPr>
                <w:i/>
              </w:rPr>
              <w:t>g similar things on every page?</w:t>
            </w:r>
          </w:p>
          <w:p w:rsidR="00885585" w:rsidRPr="00BC2B02" w:rsidRDefault="001B6624" w:rsidP="003615E5">
            <w:pPr>
              <w:numPr>
                <w:ilvl w:val="0"/>
                <w:numId w:val="58"/>
              </w:numPr>
              <w:pBdr>
                <w:top w:val="nil"/>
                <w:left w:val="nil"/>
                <w:bottom w:val="nil"/>
                <w:right w:val="nil"/>
                <w:between w:val="nil"/>
                <w:bar w:val="nil"/>
              </w:pBdr>
              <w:tabs>
                <w:tab w:val="clear" w:pos="360"/>
                <w:tab w:val="num" w:pos="540"/>
              </w:tabs>
              <w:ind w:left="540"/>
              <w:rPr>
                <w:i/>
                <w:iCs/>
              </w:rPr>
            </w:pPr>
            <w:r w:rsidRPr="00BC2B02">
              <w:rPr>
                <w:i/>
                <w:iCs/>
              </w:rPr>
              <w:t>Today I thought I could write a book all about leaves.  To get myself started, I could write</w:t>
            </w:r>
            <w:r w:rsidR="00730E9C" w:rsidRPr="00BC2B02">
              <w:rPr>
                <w:i/>
                <w:iCs/>
              </w:rPr>
              <w:t>, I see a red leaf</w:t>
            </w:r>
            <w:r w:rsidRPr="00BC2B02">
              <w:rPr>
                <w:i/>
                <w:iCs/>
              </w:rPr>
              <w:t xml:space="preserve">.  </w:t>
            </w:r>
            <w:r w:rsidRPr="00BC2B02">
              <w:t xml:space="preserve">Teacher models recording sentence in her booklet.  </w:t>
            </w:r>
            <w:r w:rsidRPr="00BC2B02">
              <w:rPr>
                <w:i/>
                <w:iCs/>
              </w:rPr>
              <w:t>My next page might say</w:t>
            </w:r>
            <w:r w:rsidR="00730E9C" w:rsidRPr="00BC2B02">
              <w:rPr>
                <w:i/>
                <w:iCs/>
              </w:rPr>
              <w:t>, I see a yellow leaf.</w:t>
            </w:r>
            <w:r w:rsidRPr="00BC2B02">
              <w:rPr>
                <w:i/>
                <w:iCs/>
              </w:rPr>
              <w:t xml:space="preserve">  </w:t>
            </w:r>
            <w:r w:rsidRPr="00BC2B02">
              <w:t xml:space="preserve">Teacher once again records the sentence in her booklet.  </w:t>
            </w:r>
          </w:p>
        </w:tc>
      </w:tr>
      <w:tr w:rsidR="00BA787D"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A787D" w:rsidRDefault="00BA787D" w:rsidP="00BA787D">
            <w:pPr>
              <w:pBdr>
                <w:top w:val="nil"/>
                <w:left w:val="nil"/>
                <w:bottom w:val="nil"/>
                <w:right w:val="nil"/>
                <w:between w:val="nil"/>
                <w:bar w:val="nil"/>
              </w:pBdr>
              <w:ind w:left="340"/>
              <w:rPr>
                <w:b/>
                <w:bCs/>
              </w:rPr>
            </w:pPr>
            <w:r>
              <w:rPr>
                <w:b/>
                <w:bCs/>
              </w:rPr>
              <w:t>Active</w:t>
            </w:r>
          </w:p>
          <w:p w:rsidR="00BA787D" w:rsidRPr="00BC2B02" w:rsidRDefault="00BA787D" w:rsidP="00BA787D">
            <w:pPr>
              <w:pBdr>
                <w:top w:val="nil"/>
                <w:left w:val="nil"/>
                <w:bottom w:val="nil"/>
                <w:right w:val="nil"/>
                <w:between w:val="nil"/>
                <w:bar w:val="nil"/>
              </w:pBdr>
              <w:ind w:left="340"/>
              <w:rPr>
                <w:b/>
                <w:bCs/>
              </w:rPr>
            </w:pPr>
            <w:r w:rsidRPr="00BC2B02">
              <w:rPr>
                <w:b/>
                <w:bCs/>
              </w:rPr>
              <w:t>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A787D" w:rsidRPr="00BC2B02" w:rsidRDefault="00BA787D" w:rsidP="00BA787D">
            <w:pPr>
              <w:numPr>
                <w:ilvl w:val="0"/>
                <w:numId w:val="58"/>
              </w:numPr>
              <w:pBdr>
                <w:top w:val="nil"/>
                <w:left w:val="nil"/>
                <w:bottom w:val="nil"/>
                <w:right w:val="nil"/>
                <w:between w:val="nil"/>
                <w:bar w:val="nil"/>
              </w:pBdr>
              <w:tabs>
                <w:tab w:val="clear" w:pos="360"/>
                <w:tab w:val="num" w:pos="540"/>
              </w:tabs>
              <w:ind w:left="540"/>
            </w:pPr>
            <w:r w:rsidRPr="00BC2B02">
              <w:rPr>
                <w:i/>
                <w:iCs/>
              </w:rPr>
              <w:t xml:space="preserve">If we were going to write the next page in my book, turn to your partner and talk about how it how might it go?  </w:t>
            </w:r>
          </w:p>
          <w:p w:rsidR="00B83D90" w:rsidRPr="00B83D90" w:rsidRDefault="00BA787D" w:rsidP="003615E5">
            <w:pPr>
              <w:numPr>
                <w:ilvl w:val="0"/>
                <w:numId w:val="58"/>
              </w:numPr>
              <w:pBdr>
                <w:top w:val="nil"/>
                <w:left w:val="nil"/>
                <w:bottom w:val="nil"/>
                <w:right w:val="nil"/>
                <w:between w:val="nil"/>
                <w:bar w:val="nil"/>
              </w:pBdr>
              <w:tabs>
                <w:tab w:val="clear" w:pos="360"/>
                <w:tab w:val="num" w:pos="540"/>
              </w:tabs>
              <w:ind w:left="540"/>
              <w:rPr>
                <w:rFonts w:ascii="Arial" w:eastAsia="Arial" w:hAnsi="Arial" w:cs="Arial"/>
                <w:i/>
                <w:iCs/>
              </w:rPr>
            </w:pPr>
            <w:r w:rsidRPr="00BC2B02">
              <w:t xml:space="preserve"> </w:t>
            </w:r>
            <w:r w:rsidRPr="00BC2B02">
              <w:rPr>
                <w:i/>
                <w:iCs/>
              </w:rPr>
              <w:t xml:space="preserve">That’s right, it might say, I see a green leaf, I see a brown leaf... </w:t>
            </w:r>
            <w:r w:rsidRPr="00BC2B02">
              <w:t>Teacher records</w:t>
            </w:r>
            <w:r w:rsidRPr="00BC2B02">
              <w:rPr>
                <w:i/>
                <w:iCs/>
              </w:rPr>
              <w:t xml:space="preserve"> </w:t>
            </w:r>
            <w:r w:rsidRPr="00BC2B02">
              <w:t>on next page.</w:t>
            </w:r>
          </w:p>
          <w:p w:rsidR="00B83D90" w:rsidRPr="00BC2B02" w:rsidRDefault="00BA787D" w:rsidP="00B83D90">
            <w:pPr>
              <w:numPr>
                <w:ilvl w:val="0"/>
                <w:numId w:val="59"/>
              </w:numPr>
              <w:pBdr>
                <w:top w:val="nil"/>
                <w:left w:val="nil"/>
                <w:bottom w:val="nil"/>
                <w:right w:val="nil"/>
                <w:between w:val="nil"/>
                <w:bar w:val="nil"/>
              </w:pBdr>
              <w:tabs>
                <w:tab w:val="clear" w:pos="360"/>
                <w:tab w:val="num" w:pos="540"/>
              </w:tabs>
              <w:ind w:left="540"/>
            </w:pPr>
            <w:r w:rsidRPr="00BC2B02">
              <w:t xml:space="preserve"> </w:t>
            </w:r>
            <w:r w:rsidR="00B83D90" w:rsidRPr="00BC2B02">
              <w:rPr>
                <w:i/>
              </w:rPr>
              <w:t xml:space="preserve">What if we wanted to get our book started like Michele </w:t>
            </w:r>
            <w:proofErr w:type="spellStart"/>
            <w:r w:rsidR="00B83D90" w:rsidRPr="00BC2B02">
              <w:rPr>
                <w:i/>
              </w:rPr>
              <w:t>Dufresne</w:t>
            </w:r>
            <w:proofErr w:type="spellEnd"/>
            <w:r w:rsidR="00B83D90" w:rsidRPr="00BC2B02">
              <w:rPr>
                <w:i/>
              </w:rPr>
              <w:t xml:space="preserve">? We could start our book, </w:t>
            </w:r>
            <w:proofErr w:type="gramStart"/>
            <w:r w:rsidR="00B83D90" w:rsidRPr="00BC2B02">
              <w:rPr>
                <w:i/>
              </w:rPr>
              <w:t>Look</w:t>
            </w:r>
            <w:proofErr w:type="gramEnd"/>
            <w:r w:rsidR="00B83D90" w:rsidRPr="00BC2B02">
              <w:rPr>
                <w:i/>
              </w:rPr>
              <w:t xml:space="preserve"> at the green leaf.  Turn to your partner and talk about how the rest of the pages might go.</w:t>
            </w:r>
          </w:p>
          <w:p w:rsidR="00BA787D" w:rsidRPr="00BC2B02" w:rsidRDefault="00B83D90" w:rsidP="00B83D90">
            <w:pPr>
              <w:numPr>
                <w:ilvl w:val="0"/>
                <w:numId w:val="58"/>
              </w:numPr>
              <w:pBdr>
                <w:top w:val="nil"/>
                <w:left w:val="nil"/>
                <w:bottom w:val="nil"/>
                <w:right w:val="nil"/>
                <w:between w:val="nil"/>
                <w:bar w:val="nil"/>
              </w:pBdr>
              <w:tabs>
                <w:tab w:val="clear" w:pos="360"/>
                <w:tab w:val="num" w:pos="540"/>
              </w:tabs>
              <w:ind w:left="540"/>
              <w:rPr>
                <w:rFonts w:ascii="Arial" w:eastAsia="Arial" w:hAnsi="Arial" w:cs="Arial"/>
                <w:i/>
                <w:iCs/>
              </w:rPr>
            </w:pPr>
            <w:r w:rsidRPr="00BC2B02">
              <w:rPr>
                <w:i/>
                <w:iCs/>
              </w:rPr>
              <w:t>Writers, we can borrow ideas from mentor books and use patterns to get ourselves started.</w:t>
            </w:r>
          </w:p>
        </w:tc>
      </w:tr>
      <w:tr w:rsidR="00B83D90"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3D90" w:rsidRDefault="00B83D90" w:rsidP="00B83D90">
            <w:pPr>
              <w:pBdr>
                <w:top w:val="nil"/>
                <w:left w:val="nil"/>
                <w:bottom w:val="nil"/>
                <w:right w:val="nil"/>
                <w:between w:val="nil"/>
                <w:bar w:val="nil"/>
              </w:pBdr>
              <w:ind w:left="360"/>
              <w:rPr>
                <w:b/>
                <w:bCs/>
              </w:rPr>
            </w:pPr>
            <w:r w:rsidRPr="00BC2B02">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3D90" w:rsidRPr="00BC2B02" w:rsidRDefault="00B83D90" w:rsidP="00BA787D">
            <w:pPr>
              <w:numPr>
                <w:ilvl w:val="0"/>
                <w:numId w:val="58"/>
              </w:numPr>
              <w:pBdr>
                <w:top w:val="nil"/>
                <w:left w:val="nil"/>
                <w:bottom w:val="nil"/>
                <w:right w:val="nil"/>
                <w:between w:val="nil"/>
                <w:bar w:val="nil"/>
              </w:pBdr>
              <w:tabs>
                <w:tab w:val="clear" w:pos="360"/>
                <w:tab w:val="num" w:pos="540"/>
              </w:tabs>
              <w:ind w:left="540"/>
              <w:rPr>
                <w:i/>
                <w:iCs/>
              </w:rPr>
            </w:pPr>
            <w:r w:rsidRPr="00BC2B02">
              <w:rPr>
                <w:i/>
                <w:iCs/>
              </w:rPr>
              <w:t>Writers, today when you go off, you might end up writing in a pattern, saying similar things on every page</w:t>
            </w:r>
            <w:r w:rsidRPr="00BC2B02">
              <w:rPr>
                <w:rFonts w:ascii="Arial" w:eastAsia="Arial" w:hAnsi="Arial" w:cs="Arial"/>
                <w:i/>
                <w:iCs/>
              </w:rPr>
              <w:t xml:space="preserve">.  </w:t>
            </w:r>
          </w:p>
        </w:tc>
      </w:tr>
      <w:tr w:rsidR="00B83D90"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3D90" w:rsidRPr="00BC2B02" w:rsidRDefault="00B83D90" w:rsidP="00B83D90">
            <w:pPr>
              <w:pBdr>
                <w:top w:val="nil"/>
                <w:left w:val="nil"/>
                <w:bottom w:val="nil"/>
                <w:right w:val="nil"/>
                <w:between w:val="nil"/>
                <w:bar w:val="nil"/>
              </w:pBdr>
              <w:ind w:left="0" w:firstLine="0"/>
            </w:pPr>
            <w:r w:rsidRPr="00BC2B02">
              <w:rPr>
                <w:b/>
                <w:bCs/>
                <w:iCs/>
              </w:rPr>
              <w:t>Mid-Workshop</w:t>
            </w:r>
          </w:p>
          <w:p w:rsidR="00B83D90" w:rsidRPr="00BC2B02" w:rsidRDefault="00B83D90" w:rsidP="00B83D90">
            <w:pPr>
              <w:pBdr>
                <w:top w:val="nil"/>
                <w:left w:val="nil"/>
                <w:bottom w:val="nil"/>
                <w:right w:val="nil"/>
                <w:between w:val="nil"/>
                <w:bar w:val="nil"/>
              </w:pBdr>
              <w:ind w:left="360"/>
              <w:rPr>
                <w:b/>
                <w:bCs/>
              </w:rPr>
            </w:pPr>
            <w:r w:rsidRPr="00BC2B02">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3D90" w:rsidRPr="00BC2B02" w:rsidRDefault="00B83D90" w:rsidP="00BA787D">
            <w:pPr>
              <w:numPr>
                <w:ilvl w:val="0"/>
                <w:numId w:val="58"/>
              </w:numPr>
              <w:pBdr>
                <w:top w:val="nil"/>
                <w:left w:val="nil"/>
                <w:bottom w:val="nil"/>
                <w:right w:val="nil"/>
                <w:between w:val="nil"/>
                <w:bar w:val="nil"/>
              </w:pBdr>
              <w:tabs>
                <w:tab w:val="clear" w:pos="360"/>
                <w:tab w:val="num" w:pos="540"/>
              </w:tabs>
              <w:ind w:left="540"/>
              <w:rPr>
                <w:i/>
                <w:iCs/>
              </w:rPr>
            </w:pPr>
            <w:r w:rsidRPr="00BC2B02">
              <w:t>Teacher points out different patterns she is finding from the students’ work</w:t>
            </w:r>
            <w:r>
              <w:t>.</w:t>
            </w:r>
          </w:p>
        </w:tc>
      </w:tr>
      <w:tr w:rsidR="00B83D90"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3D90" w:rsidRPr="00BC2B02" w:rsidRDefault="00B83D90" w:rsidP="00B83D90">
            <w:pPr>
              <w:pBdr>
                <w:top w:val="nil"/>
                <w:left w:val="nil"/>
                <w:bottom w:val="nil"/>
                <w:right w:val="nil"/>
                <w:between w:val="nil"/>
                <w:bar w:val="nil"/>
              </w:pBdr>
              <w:ind w:left="0" w:firstLine="0"/>
              <w:rPr>
                <w:b/>
                <w:bCs/>
              </w:rPr>
            </w:pPr>
            <w:r>
              <w:rPr>
                <w:b/>
              </w:rPr>
              <w:t xml:space="preserve">Independent </w:t>
            </w:r>
            <w:r w:rsidRPr="00594C89">
              <w:rPr>
                <w:b/>
              </w:rPr>
              <w:t>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3D90" w:rsidRPr="00BC2B02" w:rsidRDefault="00B83D90" w:rsidP="00BA787D">
            <w:pPr>
              <w:numPr>
                <w:ilvl w:val="0"/>
                <w:numId w:val="58"/>
              </w:numPr>
              <w:pBdr>
                <w:top w:val="nil"/>
                <w:left w:val="nil"/>
                <w:bottom w:val="nil"/>
                <w:right w:val="nil"/>
                <w:between w:val="nil"/>
                <w:bar w:val="nil"/>
              </w:pBdr>
              <w:tabs>
                <w:tab w:val="clear" w:pos="360"/>
                <w:tab w:val="num" w:pos="540"/>
              </w:tabs>
              <w:ind w:left="540"/>
              <w:rPr>
                <w:i/>
                <w:iCs/>
              </w:rPr>
            </w:pPr>
          </w:p>
        </w:tc>
      </w:tr>
      <w:tr w:rsidR="00B83D90"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3D90" w:rsidRPr="00BC2B02" w:rsidRDefault="00B83D90" w:rsidP="00B83D90">
            <w:pPr>
              <w:pBdr>
                <w:top w:val="nil"/>
                <w:left w:val="nil"/>
                <w:bottom w:val="nil"/>
                <w:right w:val="nil"/>
                <w:between w:val="nil"/>
                <w:bar w:val="nil"/>
              </w:pBdr>
              <w:ind w:left="0" w:firstLine="0"/>
              <w:rPr>
                <w:b/>
                <w:bCs/>
              </w:rPr>
            </w:pPr>
            <w:r w:rsidRPr="00BC2B02">
              <w:rPr>
                <w:b/>
                <w:bCs/>
              </w:rPr>
              <w:t>After-the- Workshop Share</w:t>
            </w:r>
            <w:r>
              <w:rPr>
                <w:b/>
                <w:bCs/>
              </w:rPr>
              <w:t xml:space="preserve">  </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3D90" w:rsidRPr="00BC2B02" w:rsidRDefault="00B83D90" w:rsidP="00B83D90">
            <w:pPr>
              <w:numPr>
                <w:ilvl w:val="0"/>
                <w:numId w:val="62"/>
              </w:numPr>
              <w:pBdr>
                <w:top w:val="nil"/>
                <w:left w:val="nil"/>
                <w:bottom w:val="nil"/>
                <w:right w:val="nil"/>
                <w:between w:val="nil"/>
                <w:bar w:val="nil"/>
              </w:pBdr>
              <w:tabs>
                <w:tab w:val="clear" w:pos="450"/>
                <w:tab w:val="num" w:pos="540"/>
                <w:tab w:val="num" w:pos="720"/>
              </w:tabs>
              <w:ind w:hanging="630"/>
            </w:pPr>
            <w:r w:rsidRPr="00BC2B02">
              <w:t>Teacher preselects several students who attempted to write a pattern</w:t>
            </w:r>
            <w:r>
              <w:t>.</w:t>
            </w:r>
          </w:p>
          <w:p w:rsidR="00B83D90" w:rsidRPr="00BC2B02" w:rsidRDefault="00B83D90" w:rsidP="00B83D90">
            <w:pPr>
              <w:numPr>
                <w:ilvl w:val="0"/>
                <w:numId w:val="58"/>
              </w:numPr>
              <w:pBdr>
                <w:top w:val="nil"/>
                <w:left w:val="nil"/>
                <w:bottom w:val="nil"/>
                <w:right w:val="nil"/>
                <w:between w:val="nil"/>
                <w:bar w:val="nil"/>
              </w:pBdr>
              <w:tabs>
                <w:tab w:val="clear" w:pos="360"/>
                <w:tab w:val="num" w:pos="540"/>
              </w:tabs>
              <w:ind w:left="540"/>
              <w:rPr>
                <w:i/>
                <w:iCs/>
              </w:rPr>
            </w:pPr>
            <w:r w:rsidRPr="00BC2B02">
              <w:t>See Resource Materials Packet for other share options</w:t>
            </w:r>
            <w:r>
              <w:t>.</w:t>
            </w:r>
          </w:p>
        </w:tc>
      </w:tr>
    </w:tbl>
    <w:p w:rsidR="00C249D1" w:rsidRDefault="00C249D1">
      <w:r>
        <w:br w:type="page"/>
      </w:r>
    </w:p>
    <w:p w:rsidR="00885585" w:rsidRPr="00B94973" w:rsidRDefault="00B94973" w:rsidP="00096498">
      <w:pPr>
        <w:pBdr>
          <w:top w:val="nil"/>
          <w:left w:val="nil"/>
          <w:bottom w:val="nil"/>
          <w:right w:val="nil"/>
          <w:between w:val="nil"/>
          <w:bar w:val="nil"/>
        </w:pBdr>
        <w:ind w:left="-14" w:firstLine="0"/>
        <w:rPr>
          <w:b/>
          <w:bCs/>
        </w:rPr>
      </w:pPr>
      <w:r w:rsidRPr="00B94973">
        <w:rPr>
          <w:b/>
          <w:bCs/>
        </w:rPr>
        <w:lastRenderedPageBreak/>
        <w:t xml:space="preserve"> </w:t>
      </w:r>
      <w:r w:rsidR="001B6624" w:rsidRPr="00B94973">
        <w:rPr>
          <w:b/>
          <w:bCs/>
        </w:rPr>
        <w:t xml:space="preserve">Lesson Plan </w:t>
      </w:r>
    </w:p>
    <w:p w:rsidR="00BC2B02" w:rsidRPr="00B94973" w:rsidRDefault="00BC2B02" w:rsidP="00096498">
      <w:pPr>
        <w:pBdr>
          <w:top w:val="nil"/>
          <w:left w:val="nil"/>
          <w:bottom w:val="nil"/>
          <w:right w:val="nil"/>
          <w:between w:val="nil"/>
          <w:bar w:val="nil"/>
        </w:pBdr>
        <w:ind w:left="-14"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8963"/>
      </w:tblGrid>
      <w:tr w:rsidR="00BC2B02" w:rsidRPr="00BC2B02" w:rsidTr="00273F50">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
                <w:bCs/>
              </w:rPr>
            </w:pPr>
            <w:r>
              <w:rPr>
                <w:b/>
                <w:bCs/>
              </w:rPr>
              <w:t>Session</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Cs/>
              </w:rPr>
            </w:pPr>
            <w:r>
              <w:rPr>
                <w:bCs/>
              </w:rPr>
              <w:t>10</w:t>
            </w:r>
          </w:p>
        </w:tc>
      </w:tr>
      <w:tr w:rsidR="00873391" w:rsidRPr="00BC2B02" w:rsidTr="00273F50">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Concept  II</w:t>
            </w:r>
            <w:r w:rsidR="00EE3014" w:rsidRPr="00BC2B02">
              <w:rPr>
                <w:b/>
                <w:bCs/>
              </w:rPr>
              <w:t>I</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Cs/>
              </w:rPr>
              <w:t>Writers make books just like the ones they read.</w:t>
            </w:r>
          </w:p>
        </w:tc>
      </w:tr>
      <w:tr w:rsidR="00873391" w:rsidRPr="00BC2B02" w:rsidTr="00273F50">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Teaching Point</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EF2E76" w:rsidP="00EF2E76">
            <w:pPr>
              <w:pBdr>
                <w:top w:val="nil"/>
                <w:left w:val="nil"/>
                <w:bottom w:val="nil"/>
                <w:right w:val="nil"/>
                <w:between w:val="nil"/>
                <w:bar w:val="nil"/>
              </w:pBdr>
              <w:ind w:left="0" w:firstLine="0"/>
            </w:pPr>
            <w:r w:rsidRPr="00BC2B02">
              <w:t>Writers/scientists use scientific</w:t>
            </w:r>
            <w:r w:rsidR="001B6624" w:rsidRPr="00BC2B02">
              <w:t xml:space="preserve"> words to teach others.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681"/>
      </w:tblGrid>
      <w:tr w:rsidR="00AA716A" w:rsidRPr="00BC2B02" w:rsidTr="00C132B5">
        <w:tc>
          <w:tcPr>
            <w:tcW w:w="0" w:type="auto"/>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A716A" w:rsidRPr="00BC2B02" w:rsidRDefault="00AA716A" w:rsidP="000A54E2">
            <w:pPr>
              <w:pBdr>
                <w:top w:val="nil"/>
                <w:left w:val="nil"/>
                <w:bottom w:val="nil"/>
                <w:right w:val="nil"/>
                <w:between w:val="nil"/>
                <w:bar w:val="nil"/>
              </w:pBdr>
              <w:ind w:left="0" w:firstLine="0"/>
              <w:jc w:val="center"/>
            </w:pPr>
            <w:r w:rsidRPr="00BC2B02">
              <w:rPr>
                <w:b/>
                <w:bCs/>
              </w:rPr>
              <w:t>Materials</w:t>
            </w:r>
          </w:p>
        </w:tc>
      </w:tr>
      <w:tr w:rsidR="00873391" w:rsidRPr="00BC2B02">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EF2E76" w:rsidP="000A54E2">
            <w:pPr>
              <w:numPr>
                <w:ilvl w:val="0"/>
                <w:numId w:val="5"/>
              </w:numPr>
              <w:pBdr>
                <w:top w:val="nil"/>
                <w:left w:val="nil"/>
                <w:bottom w:val="nil"/>
                <w:right w:val="nil"/>
                <w:between w:val="nil"/>
                <w:bar w:val="nil"/>
              </w:pBdr>
              <w:tabs>
                <w:tab w:val="num" w:pos="720"/>
              </w:tabs>
            </w:pPr>
            <w:r w:rsidRPr="00BC2B02">
              <w:t>Class story</w:t>
            </w:r>
            <w:r w:rsidR="001B6624" w:rsidRPr="00BC2B02">
              <w:t xml:space="preserve"> </w:t>
            </w:r>
            <w:r w:rsidR="0095093E">
              <w:t xml:space="preserve">1 </w:t>
            </w:r>
            <w:r w:rsidR="001B6624" w:rsidRPr="00BC2B02">
              <w:t>created previously in immersion</w:t>
            </w:r>
          </w:p>
          <w:p w:rsidR="00885585" w:rsidRPr="00BC2B02" w:rsidRDefault="001B6624" w:rsidP="000A54E2">
            <w:pPr>
              <w:numPr>
                <w:ilvl w:val="0"/>
                <w:numId w:val="5"/>
              </w:numPr>
              <w:pBdr>
                <w:top w:val="nil"/>
                <w:left w:val="nil"/>
                <w:bottom w:val="nil"/>
                <w:right w:val="nil"/>
                <w:between w:val="nil"/>
                <w:bar w:val="nil"/>
              </w:pBdr>
              <w:tabs>
                <w:tab w:val="num" w:pos="720"/>
              </w:tabs>
            </w:pPr>
            <w:r w:rsidRPr="00BC2B02">
              <w:t>Document camera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284039" w:rsidP="000A54E2">
            <w:pPr>
              <w:numPr>
                <w:ilvl w:val="0"/>
                <w:numId w:val="5"/>
              </w:numPr>
              <w:pBdr>
                <w:top w:val="nil"/>
                <w:left w:val="nil"/>
                <w:bottom w:val="nil"/>
                <w:right w:val="nil"/>
                <w:between w:val="nil"/>
                <w:bar w:val="nil"/>
              </w:pBdr>
              <w:tabs>
                <w:tab w:val="num" w:pos="720"/>
              </w:tabs>
            </w:pPr>
            <w:r w:rsidRPr="00BC2B02">
              <w:t>Scientific Vocabulary C</w:t>
            </w:r>
            <w:r w:rsidR="001B6624" w:rsidRPr="00BC2B02">
              <w:t>hart</w:t>
            </w:r>
            <w:r w:rsidR="00075CE7" w:rsidRPr="00BC2B02">
              <w:t>s</w:t>
            </w:r>
            <w:r w:rsidR="001B6624" w:rsidRPr="00BC2B02">
              <w:t xml:space="preserve"> (created in Immersion)</w:t>
            </w:r>
          </w:p>
          <w:p w:rsidR="00EF2E76" w:rsidRPr="00BC2B02" w:rsidRDefault="00EF2E76" w:rsidP="000A54E2">
            <w:pPr>
              <w:numPr>
                <w:ilvl w:val="0"/>
                <w:numId w:val="5"/>
              </w:numPr>
              <w:pBdr>
                <w:top w:val="nil"/>
                <w:left w:val="nil"/>
                <w:bottom w:val="nil"/>
                <w:right w:val="nil"/>
                <w:between w:val="nil"/>
                <w:bar w:val="nil"/>
              </w:pBdr>
              <w:tabs>
                <w:tab w:val="num" w:pos="720"/>
              </w:tabs>
            </w:pPr>
            <w:r w:rsidRPr="00BC2B02">
              <w:t>Mentor text with scientific vocabulary</w:t>
            </w:r>
          </w:p>
        </w:tc>
      </w:tr>
    </w:tbl>
    <w:p w:rsidR="00885585" w:rsidRDefault="00885585">
      <w:pPr>
        <w:pBdr>
          <w:top w:val="nil"/>
          <w:left w:val="nil"/>
          <w:bottom w:val="nil"/>
          <w:right w:val="nil"/>
          <w:between w:val="nil"/>
          <w:bar w:val="nil"/>
        </w:pBdr>
        <w:ind w:left="0" w:firstLine="0"/>
        <w:rPr>
          <w:sz w:val="20"/>
          <w:szCs w:val="20"/>
        </w:rPr>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8951"/>
      </w:tblGrid>
      <w:tr w:rsidR="00873391" w:rsidRPr="00BC2B02" w:rsidTr="00273F50">
        <w:tc>
          <w:tcPr>
            <w:tcW w:w="8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BC2B02" w:rsidRDefault="001B6624" w:rsidP="000A54E2">
            <w:pPr>
              <w:pBdr>
                <w:top w:val="nil"/>
                <w:left w:val="nil"/>
                <w:bottom w:val="nil"/>
                <w:right w:val="nil"/>
                <w:between w:val="nil"/>
                <w:bar w:val="nil"/>
              </w:pBdr>
              <w:ind w:left="340"/>
            </w:pPr>
            <w:r w:rsidRPr="00BC2B02">
              <w:rPr>
                <w:b/>
                <w:bCs/>
              </w:rPr>
              <w:t>Tips</w:t>
            </w:r>
          </w:p>
        </w:tc>
        <w:tc>
          <w:tcPr>
            <w:tcW w:w="4137"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63"/>
              </w:numPr>
              <w:pBdr>
                <w:top w:val="nil"/>
                <w:left w:val="nil"/>
                <w:bottom w:val="nil"/>
                <w:right w:val="nil"/>
                <w:between w:val="nil"/>
                <w:bar w:val="nil"/>
              </w:pBdr>
              <w:tabs>
                <w:tab w:val="clear" w:pos="360"/>
                <w:tab w:val="num" w:pos="179"/>
                <w:tab w:val="num" w:pos="629"/>
              </w:tabs>
              <w:ind w:left="629" w:hanging="450"/>
            </w:pPr>
            <w:r w:rsidRPr="00BC2B02">
              <w:t>Since students will be writi</w:t>
            </w:r>
            <w:r w:rsidR="00730E9C" w:rsidRPr="00BC2B02">
              <w:t>ng lots of little books. Y</w:t>
            </w:r>
            <w:r w:rsidRPr="00BC2B02">
              <w:t xml:space="preserve">ou can encourage them to revise previously written books adding whatever has been most recently taught </w:t>
            </w:r>
            <w:r w:rsidR="00730E9C" w:rsidRPr="00BC2B02">
              <w:t>into their</w:t>
            </w:r>
            <w:r w:rsidRPr="00BC2B02">
              <w:t xml:space="preserve"> earlier books</w:t>
            </w:r>
            <w:r w:rsidR="00730E9C" w:rsidRPr="00BC2B02">
              <w:t>.</w:t>
            </w:r>
          </w:p>
          <w:p w:rsidR="00EE3014" w:rsidRPr="00BC2B02" w:rsidRDefault="00EE3014" w:rsidP="00B400F2">
            <w:pPr>
              <w:numPr>
                <w:ilvl w:val="0"/>
                <w:numId w:val="63"/>
              </w:numPr>
              <w:pBdr>
                <w:top w:val="nil"/>
                <w:left w:val="nil"/>
                <w:bottom w:val="nil"/>
                <w:right w:val="nil"/>
                <w:between w:val="nil"/>
                <w:bar w:val="nil"/>
              </w:pBdr>
              <w:tabs>
                <w:tab w:val="clear" w:pos="360"/>
                <w:tab w:val="num" w:pos="629"/>
                <w:tab w:val="num" w:pos="719"/>
              </w:tabs>
              <w:ind w:left="800" w:hanging="621"/>
            </w:pPr>
            <w:r w:rsidRPr="00BC2B02">
              <w:t>May need to pull small groups to create other scientific vocabulary charts</w:t>
            </w:r>
            <w:r w:rsidR="00B94973">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8963"/>
      </w:tblGrid>
      <w:tr w:rsidR="00873391" w:rsidRPr="00BC2B02" w:rsidTr="00273F50">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0A54E2">
            <w:pPr>
              <w:pBdr>
                <w:top w:val="nil"/>
                <w:left w:val="nil"/>
                <w:bottom w:val="nil"/>
                <w:right w:val="nil"/>
                <w:between w:val="nil"/>
                <w:bar w:val="nil"/>
              </w:pBdr>
              <w:ind w:left="340"/>
            </w:pPr>
            <w:r w:rsidRPr="00BC2B02">
              <w:rPr>
                <w:b/>
                <w:bCs/>
              </w:rPr>
              <w:t>Connection</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64"/>
              </w:numPr>
              <w:pBdr>
                <w:top w:val="nil"/>
                <w:left w:val="nil"/>
                <w:bottom w:val="nil"/>
                <w:right w:val="nil"/>
                <w:between w:val="nil"/>
                <w:bar w:val="nil"/>
              </w:pBdr>
              <w:tabs>
                <w:tab w:val="clear" w:pos="360"/>
                <w:tab w:val="num" w:pos="540"/>
              </w:tabs>
              <w:ind w:left="540"/>
            </w:pPr>
            <w:r w:rsidRPr="00BC2B02">
              <w:rPr>
                <w:i/>
                <w:iCs/>
              </w:rPr>
              <w:t xml:space="preserve">Writers, I was thinking on my way in to school today how proud I am for all the books you have been writing, just like the ones we have been </w:t>
            </w:r>
            <w:r w:rsidR="0095093E">
              <w:rPr>
                <w:i/>
                <w:iCs/>
              </w:rPr>
              <w:t xml:space="preserve">reading.  We are all </w:t>
            </w:r>
            <w:r w:rsidRPr="00BC2B02">
              <w:rPr>
                <w:i/>
                <w:iCs/>
              </w:rPr>
              <w:t>scienti</w:t>
            </w:r>
            <w:r w:rsidR="0095093E">
              <w:rPr>
                <w:i/>
                <w:iCs/>
              </w:rPr>
              <w:t>sts who look closely at objects</w:t>
            </w:r>
            <w:r w:rsidRPr="00BC2B02">
              <w:rPr>
                <w:i/>
                <w:iCs/>
              </w:rPr>
              <w:t xml:space="preserve">.  </w:t>
            </w:r>
          </w:p>
          <w:p w:rsidR="00885585" w:rsidRPr="00BC2B02" w:rsidRDefault="001B6624" w:rsidP="00B94973">
            <w:pPr>
              <w:numPr>
                <w:ilvl w:val="0"/>
                <w:numId w:val="64"/>
              </w:numPr>
              <w:pBdr>
                <w:top w:val="nil"/>
                <w:left w:val="nil"/>
                <w:bottom w:val="nil"/>
                <w:right w:val="nil"/>
                <w:between w:val="nil"/>
                <w:bar w:val="nil"/>
              </w:pBdr>
              <w:tabs>
                <w:tab w:val="clear" w:pos="360"/>
                <w:tab w:val="num" w:pos="540"/>
              </w:tabs>
              <w:ind w:left="540"/>
              <w:rPr>
                <w:i/>
                <w:iCs/>
              </w:rPr>
            </w:pPr>
            <w:r w:rsidRPr="00BC2B02">
              <w:rPr>
                <w:i/>
                <w:iCs/>
              </w:rPr>
              <w:t>Today, I want to teach you tha</w:t>
            </w:r>
            <w:r w:rsidR="0095093E">
              <w:rPr>
                <w:i/>
                <w:iCs/>
              </w:rPr>
              <w:t>t as science writers when we</w:t>
            </w:r>
            <w:r w:rsidRPr="00BC2B02">
              <w:rPr>
                <w:i/>
                <w:iCs/>
              </w:rPr>
              <w:t xml:space="preserve"> </w:t>
            </w:r>
            <w:r w:rsidR="0095093E">
              <w:rPr>
                <w:i/>
                <w:iCs/>
              </w:rPr>
              <w:t>look closely at objects</w:t>
            </w:r>
            <w:r w:rsidRPr="00BC2B02">
              <w:rPr>
                <w:i/>
                <w:iCs/>
              </w:rPr>
              <w:t xml:space="preserve">, we will want to be more scientific or exact using the same words that other scientists use.  </w:t>
            </w:r>
          </w:p>
        </w:tc>
      </w:tr>
      <w:tr w:rsidR="00873391" w:rsidRPr="00BC2B02" w:rsidTr="00273F50">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0A54E2">
            <w:pPr>
              <w:pBdr>
                <w:top w:val="nil"/>
                <w:left w:val="nil"/>
                <w:bottom w:val="nil"/>
                <w:right w:val="nil"/>
                <w:between w:val="nil"/>
                <w:bar w:val="nil"/>
              </w:pBdr>
              <w:ind w:left="340"/>
            </w:pPr>
            <w:r w:rsidRPr="00BC2B02">
              <w:rPr>
                <w:b/>
                <w:bCs/>
              </w:rPr>
              <w:t>Teach</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65"/>
              </w:numPr>
              <w:pBdr>
                <w:top w:val="nil"/>
                <w:left w:val="nil"/>
                <w:bottom w:val="nil"/>
                <w:right w:val="nil"/>
                <w:between w:val="nil"/>
                <w:bar w:val="nil"/>
              </w:pBdr>
              <w:tabs>
                <w:tab w:val="clear" w:pos="360"/>
                <w:tab w:val="num" w:pos="540"/>
              </w:tabs>
              <w:ind w:left="540"/>
            </w:pPr>
            <w:r w:rsidRPr="00BC2B02">
              <w:rPr>
                <w:i/>
                <w:iCs/>
              </w:rPr>
              <w:t>Writers, watch me as I use charts, books, and other words around the classroom to make my words more precise or exact</w:t>
            </w:r>
            <w:r w:rsidR="00EF2E76" w:rsidRPr="00BC2B02">
              <w:rPr>
                <w:i/>
                <w:iCs/>
              </w:rPr>
              <w:t>. I want to use words that scientists that study trees would use.</w:t>
            </w:r>
            <w:r w:rsidRPr="00BC2B02">
              <w:rPr>
                <w:i/>
                <w:iCs/>
              </w:rPr>
              <w:t xml:space="preserve">  </w:t>
            </w:r>
            <w:r w:rsidRPr="00BC2B02">
              <w:t>Teach</w:t>
            </w:r>
            <w:r w:rsidR="00EF2E76" w:rsidRPr="00BC2B02">
              <w:t>er takes out class story</w:t>
            </w:r>
            <w:r w:rsidRPr="00BC2B02">
              <w:t xml:space="preserve"> and opens to the first page.  </w:t>
            </w:r>
          </w:p>
          <w:p w:rsidR="00885585" w:rsidRPr="00BC2B02" w:rsidRDefault="001B6624" w:rsidP="00B400F2">
            <w:pPr>
              <w:numPr>
                <w:ilvl w:val="0"/>
                <w:numId w:val="65"/>
              </w:numPr>
              <w:pBdr>
                <w:top w:val="nil"/>
                <w:left w:val="nil"/>
                <w:bottom w:val="nil"/>
                <w:right w:val="nil"/>
                <w:between w:val="nil"/>
                <w:bar w:val="nil"/>
              </w:pBdr>
              <w:tabs>
                <w:tab w:val="clear" w:pos="360"/>
                <w:tab w:val="num" w:pos="540"/>
              </w:tabs>
              <w:ind w:left="540"/>
            </w:pPr>
            <w:r w:rsidRPr="00BC2B02">
              <w:t xml:space="preserve">Teacher reads the first page and says, </w:t>
            </w:r>
            <w:r w:rsidR="00DA0A95" w:rsidRPr="00BC2B02">
              <w:rPr>
                <w:i/>
                <w:iCs/>
              </w:rPr>
              <w:t>H</w:t>
            </w:r>
            <w:r w:rsidRPr="00BC2B02">
              <w:rPr>
                <w:i/>
                <w:iCs/>
              </w:rPr>
              <w:t xml:space="preserve">mm, do I know another word to describe this leaf?  Oh, I </w:t>
            </w:r>
            <w:r w:rsidR="00EF2E76" w:rsidRPr="00BC2B02">
              <w:rPr>
                <w:i/>
                <w:iCs/>
              </w:rPr>
              <w:t>know</w:t>
            </w:r>
            <w:r w:rsidRPr="00BC2B02">
              <w:rPr>
                <w:i/>
                <w:iCs/>
              </w:rPr>
              <w:t xml:space="preserve"> these are called </w:t>
            </w:r>
            <w:r w:rsidR="00DA0A95" w:rsidRPr="00BC2B02">
              <w:rPr>
                <w:i/>
                <w:iCs/>
              </w:rPr>
              <w:t>points;</w:t>
            </w:r>
            <w:r w:rsidRPr="00BC2B02">
              <w:rPr>
                <w:i/>
                <w:iCs/>
              </w:rPr>
              <w:t xml:space="preserve"> I will add the word</w:t>
            </w:r>
            <w:r w:rsidR="00730E9C" w:rsidRPr="00BC2B02">
              <w:rPr>
                <w:i/>
                <w:iCs/>
              </w:rPr>
              <w:t>,</w:t>
            </w:r>
            <w:r w:rsidRPr="00BC2B02">
              <w:rPr>
                <w:i/>
                <w:iCs/>
              </w:rPr>
              <w:t xml:space="preserve"> points to my book.  </w:t>
            </w:r>
            <w:r w:rsidRPr="00BC2B02">
              <w:t xml:space="preserve">Teacher looks closely at drawing again and thinks, </w:t>
            </w:r>
            <w:r w:rsidRPr="00BC2B02">
              <w:rPr>
                <w:i/>
              </w:rPr>
              <w:t xml:space="preserve">Hmmm, I can see these little lines on the leaf.  </w:t>
            </w:r>
            <w:r w:rsidRPr="00BC2B02">
              <w:t xml:space="preserve">Teacher points to </w:t>
            </w:r>
            <w:r w:rsidR="00730E9C" w:rsidRPr="00BC2B02">
              <w:t>the Scientific V</w:t>
            </w:r>
            <w:r w:rsidRPr="00BC2B02">
              <w:t>ocabulary chart and says,</w:t>
            </w:r>
            <w:r w:rsidR="00730E9C" w:rsidRPr="00BC2B02">
              <w:t xml:space="preserve"> </w:t>
            </w:r>
            <w:r w:rsidRPr="00BC2B02">
              <w:rPr>
                <w:i/>
                <w:iCs/>
              </w:rPr>
              <w:t>Oh, I see the word</w:t>
            </w:r>
            <w:r w:rsidR="00730E9C" w:rsidRPr="00BC2B02">
              <w:rPr>
                <w:i/>
                <w:iCs/>
              </w:rPr>
              <w:t>,</w:t>
            </w:r>
            <w:r w:rsidRPr="00BC2B02">
              <w:rPr>
                <w:i/>
                <w:iCs/>
              </w:rPr>
              <w:t xml:space="preserve"> veins, I will add the word veins to my book.</w:t>
            </w:r>
          </w:p>
          <w:p w:rsidR="00885585" w:rsidRPr="00BC2B02" w:rsidRDefault="001B6624" w:rsidP="00B94973">
            <w:pPr>
              <w:numPr>
                <w:ilvl w:val="0"/>
                <w:numId w:val="65"/>
              </w:numPr>
              <w:pBdr>
                <w:top w:val="nil"/>
                <w:left w:val="nil"/>
                <w:bottom w:val="nil"/>
                <w:right w:val="nil"/>
                <w:between w:val="nil"/>
                <w:bar w:val="nil"/>
              </w:pBdr>
              <w:tabs>
                <w:tab w:val="clear" w:pos="360"/>
                <w:tab w:val="num" w:pos="540"/>
              </w:tabs>
              <w:ind w:left="540"/>
              <w:rPr>
                <w:i/>
                <w:iCs/>
              </w:rPr>
            </w:pPr>
            <w:r w:rsidRPr="00BC2B02">
              <w:rPr>
                <w:i/>
                <w:iCs/>
              </w:rPr>
              <w:t>Writers, did you notice how I r</w:t>
            </w:r>
            <w:r w:rsidR="00730E9C" w:rsidRPr="00BC2B02">
              <w:rPr>
                <w:i/>
                <w:iCs/>
              </w:rPr>
              <w:t>ead my page and asked myself, D</w:t>
            </w:r>
            <w:r w:rsidRPr="00BC2B02">
              <w:rPr>
                <w:i/>
                <w:iCs/>
              </w:rPr>
              <w:t xml:space="preserve">o I know a fancier word to describe the leaf?  That is what scientists </w:t>
            </w:r>
            <w:proofErr w:type="gramStart"/>
            <w:r w:rsidRPr="00BC2B02">
              <w:rPr>
                <w:i/>
                <w:iCs/>
              </w:rPr>
              <w:t>do,</w:t>
            </w:r>
            <w:proofErr w:type="gramEnd"/>
            <w:r w:rsidRPr="00BC2B02">
              <w:rPr>
                <w:i/>
                <w:iCs/>
              </w:rPr>
              <w:t xml:space="preserve"> they use words that are scientific or more exact.</w:t>
            </w:r>
            <w:r w:rsidRPr="00BC2B02">
              <w:rPr>
                <w:rFonts w:ascii="Arial" w:eastAsia="Arial" w:hAnsi="Arial" w:cs="Arial"/>
                <w:i/>
                <w:iCs/>
              </w:rPr>
              <w:t xml:space="preserve">  </w:t>
            </w:r>
          </w:p>
        </w:tc>
      </w:tr>
      <w:tr w:rsidR="00BA787D" w:rsidRPr="00BC2B02" w:rsidTr="00273F50">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A787D" w:rsidRDefault="00BA787D" w:rsidP="000A54E2">
            <w:pPr>
              <w:pBdr>
                <w:top w:val="nil"/>
                <w:left w:val="nil"/>
                <w:bottom w:val="nil"/>
                <w:right w:val="nil"/>
                <w:between w:val="nil"/>
                <w:bar w:val="nil"/>
              </w:pBdr>
              <w:ind w:left="340"/>
              <w:rPr>
                <w:b/>
                <w:bCs/>
              </w:rPr>
            </w:pPr>
            <w:r>
              <w:rPr>
                <w:b/>
                <w:bCs/>
              </w:rPr>
              <w:t>Active</w:t>
            </w:r>
          </w:p>
          <w:p w:rsidR="00BA787D" w:rsidRPr="00BC2B02" w:rsidRDefault="00BA787D" w:rsidP="000A54E2">
            <w:pPr>
              <w:pBdr>
                <w:top w:val="nil"/>
                <w:left w:val="nil"/>
                <w:bottom w:val="nil"/>
                <w:right w:val="nil"/>
                <w:between w:val="nil"/>
                <w:bar w:val="nil"/>
              </w:pBdr>
              <w:ind w:left="340"/>
              <w:rPr>
                <w:b/>
                <w:bCs/>
              </w:rPr>
            </w:pPr>
            <w:r w:rsidRPr="00BC2B02">
              <w:rPr>
                <w:b/>
                <w:bCs/>
              </w:rPr>
              <w:t>Engagement</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A787D" w:rsidRPr="00BC2B02" w:rsidRDefault="00BA787D" w:rsidP="00BA787D">
            <w:pPr>
              <w:numPr>
                <w:ilvl w:val="0"/>
                <w:numId w:val="66"/>
              </w:numPr>
              <w:pBdr>
                <w:top w:val="nil"/>
                <w:left w:val="nil"/>
                <w:bottom w:val="nil"/>
                <w:right w:val="nil"/>
                <w:between w:val="nil"/>
                <w:bar w:val="nil"/>
              </w:pBdr>
              <w:tabs>
                <w:tab w:val="clear" w:pos="360"/>
                <w:tab w:val="num" w:pos="540"/>
              </w:tabs>
              <w:ind w:left="540"/>
            </w:pPr>
            <w:r w:rsidRPr="00BC2B02">
              <w:t xml:space="preserve">Teacher turns to page two of the class story and says, </w:t>
            </w:r>
            <w:r w:rsidRPr="00BC2B02">
              <w:rPr>
                <w:i/>
                <w:iCs/>
              </w:rPr>
              <w:t xml:space="preserve">Students, let’s reread page two of our book and think if there is another word we could add to describe this leaf?  Turn and talk to your partner about other possible scientific words we could use to describe the way this leaf looks.  </w:t>
            </w:r>
          </w:p>
          <w:p w:rsidR="00BA787D" w:rsidRPr="00BC2B02" w:rsidRDefault="00BA787D" w:rsidP="00B400F2">
            <w:pPr>
              <w:numPr>
                <w:ilvl w:val="0"/>
                <w:numId w:val="65"/>
              </w:numPr>
              <w:pBdr>
                <w:top w:val="nil"/>
                <w:left w:val="nil"/>
                <w:bottom w:val="nil"/>
                <w:right w:val="nil"/>
                <w:between w:val="nil"/>
                <w:bar w:val="nil"/>
              </w:pBdr>
              <w:tabs>
                <w:tab w:val="clear" w:pos="360"/>
                <w:tab w:val="num" w:pos="540"/>
              </w:tabs>
              <w:ind w:left="540"/>
              <w:rPr>
                <w:rFonts w:ascii="Arial" w:eastAsia="Arial" w:hAnsi="Arial" w:cs="Arial"/>
                <w:i/>
                <w:iCs/>
              </w:rPr>
            </w:pPr>
            <w:r w:rsidRPr="00BC2B02">
              <w:t xml:space="preserve">Teacher elicits responses and points out where students find words.  Examples may include: long, short, skinny, smooth.  </w:t>
            </w:r>
            <w:r w:rsidRPr="00BC2B02">
              <w:rPr>
                <w:rFonts w:ascii="Arial" w:eastAsia="Arial" w:hAnsi="Arial" w:cs="Arial"/>
              </w:rPr>
              <w:tab/>
            </w:r>
          </w:p>
        </w:tc>
      </w:tr>
      <w:tr w:rsidR="00B94973" w:rsidRPr="00BC2B02" w:rsidTr="00273F50">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Default="00B94973" w:rsidP="000A54E2">
            <w:pPr>
              <w:pBdr>
                <w:top w:val="nil"/>
                <w:left w:val="nil"/>
                <w:bottom w:val="nil"/>
                <w:right w:val="nil"/>
                <w:between w:val="nil"/>
                <w:bar w:val="nil"/>
              </w:pBdr>
              <w:ind w:left="340"/>
              <w:rPr>
                <w:b/>
                <w:bCs/>
              </w:rPr>
            </w:pPr>
            <w:r w:rsidRPr="00BC2B02">
              <w:rPr>
                <w:b/>
                <w:bCs/>
              </w:rPr>
              <w:t>Link</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Pr="00BC2B02" w:rsidRDefault="00B94973" w:rsidP="00BA787D">
            <w:pPr>
              <w:numPr>
                <w:ilvl w:val="0"/>
                <w:numId w:val="66"/>
              </w:numPr>
              <w:pBdr>
                <w:top w:val="nil"/>
                <w:left w:val="nil"/>
                <w:bottom w:val="nil"/>
                <w:right w:val="nil"/>
                <w:between w:val="nil"/>
                <w:bar w:val="nil"/>
              </w:pBdr>
              <w:tabs>
                <w:tab w:val="clear" w:pos="360"/>
                <w:tab w:val="num" w:pos="540"/>
              </w:tabs>
              <w:ind w:left="540"/>
            </w:pPr>
            <w:r w:rsidRPr="00BC2B02">
              <w:rPr>
                <w:i/>
                <w:iCs/>
              </w:rPr>
              <w:t xml:space="preserve">Writers, today when you go off, remember you are all scientists who look closely at xxx and xxx. You can use the charts, books, and words around the room to make your words more precise or exact.  </w:t>
            </w:r>
          </w:p>
        </w:tc>
      </w:tr>
      <w:tr w:rsidR="00B94973" w:rsidRPr="00BC2B02" w:rsidTr="00273F50">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Pr="00BC2B02" w:rsidRDefault="00B94973" w:rsidP="00B94973">
            <w:pPr>
              <w:pBdr>
                <w:top w:val="nil"/>
                <w:left w:val="nil"/>
                <w:bottom w:val="nil"/>
                <w:right w:val="nil"/>
                <w:between w:val="nil"/>
                <w:bar w:val="nil"/>
              </w:pBdr>
              <w:ind w:left="0" w:firstLine="0"/>
            </w:pPr>
            <w:r w:rsidRPr="00BC2B02">
              <w:rPr>
                <w:b/>
                <w:bCs/>
                <w:iCs/>
              </w:rPr>
              <w:t>Mid-Workshop</w:t>
            </w:r>
          </w:p>
          <w:p w:rsidR="00B94973" w:rsidRDefault="00B94973" w:rsidP="00B94973">
            <w:pPr>
              <w:pBdr>
                <w:top w:val="nil"/>
                <w:left w:val="nil"/>
                <w:bottom w:val="nil"/>
                <w:right w:val="nil"/>
                <w:between w:val="nil"/>
                <w:bar w:val="nil"/>
              </w:pBdr>
              <w:ind w:left="340"/>
              <w:rPr>
                <w:b/>
                <w:bCs/>
              </w:rPr>
            </w:pPr>
            <w:r w:rsidRPr="00BC2B02">
              <w:rPr>
                <w:b/>
                <w:bCs/>
                <w:iCs/>
              </w:rPr>
              <w:t>Teaching Point</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Pr="00BC2B02" w:rsidRDefault="00B94973" w:rsidP="00BA787D">
            <w:pPr>
              <w:numPr>
                <w:ilvl w:val="0"/>
                <w:numId w:val="66"/>
              </w:numPr>
              <w:pBdr>
                <w:top w:val="nil"/>
                <w:left w:val="nil"/>
                <w:bottom w:val="nil"/>
                <w:right w:val="nil"/>
                <w:between w:val="nil"/>
                <w:bar w:val="nil"/>
              </w:pBdr>
              <w:tabs>
                <w:tab w:val="clear" w:pos="360"/>
                <w:tab w:val="num" w:pos="540"/>
              </w:tabs>
              <w:ind w:left="540"/>
            </w:pPr>
            <w:r w:rsidRPr="00BC2B02">
              <w:t>Model stretching a scientific word</w:t>
            </w:r>
            <w:r>
              <w:t>.</w:t>
            </w:r>
          </w:p>
        </w:tc>
      </w:tr>
      <w:tr w:rsidR="00B94973" w:rsidRPr="00BC2B02" w:rsidTr="00273F50">
        <w:tc>
          <w:tcPr>
            <w:tcW w:w="85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Pr="00BC2B02" w:rsidRDefault="00B94973" w:rsidP="00B94973">
            <w:pPr>
              <w:pBdr>
                <w:top w:val="nil"/>
                <w:left w:val="nil"/>
                <w:bottom w:val="nil"/>
                <w:right w:val="nil"/>
                <w:between w:val="nil"/>
                <w:bar w:val="nil"/>
              </w:pBdr>
              <w:ind w:left="0" w:firstLine="0"/>
              <w:rPr>
                <w:b/>
                <w:bCs/>
                <w:iCs/>
              </w:rPr>
            </w:pPr>
            <w:r w:rsidRPr="00594C89">
              <w:rPr>
                <w:b/>
              </w:rPr>
              <w:t>Independent Writing and Conferring</w:t>
            </w:r>
          </w:p>
        </w:tc>
        <w:tc>
          <w:tcPr>
            <w:tcW w:w="414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Pr="00BC2B02" w:rsidRDefault="00B94973" w:rsidP="00BA787D">
            <w:pPr>
              <w:numPr>
                <w:ilvl w:val="0"/>
                <w:numId w:val="66"/>
              </w:numPr>
              <w:pBdr>
                <w:top w:val="nil"/>
                <w:left w:val="nil"/>
                <w:bottom w:val="nil"/>
                <w:right w:val="nil"/>
                <w:between w:val="nil"/>
                <w:bar w:val="nil"/>
              </w:pBdr>
              <w:tabs>
                <w:tab w:val="clear" w:pos="360"/>
                <w:tab w:val="num" w:pos="540"/>
              </w:tabs>
              <w:ind w:left="540"/>
            </w:pPr>
          </w:p>
        </w:tc>
      </w:tr>
    </w:tbl>
    <w:p w:rsidR="00B94973" w:rsidRDefault="00B94973" w:rsidP="00B5755E">
      <w:pPr>
        <w:rPr>
          <w:b/>
          <w:bCs/>
          <w:sz w:val="28"/>
          <w:szCs w:val="28"/>
        </w:rPr>
      </w:pPr>
    </w:p>
    <w:p w:rsidR="00B94973" w:rsidRDefault="00B94973" w:rsidP="00B5755E">
      <w:pPr>
        <w:rPr>
          <w:b/>
          <w:bCs/>
          <w:sz w:val="28"/>
          <w:szCs w:val="28"/>
        </w:rPr>
        <w:sectPr w:rsidR="00B94973" w:rsidSect="002C27C2">
          <w:pgSz w:w="12240" w:h="15840"/>
          <w:pgMar w:top="720" w:right="720" w:bottom="720" w:left="720" w:header="708" w:footer="708" w:gutter="0"/>
          <w:cols w:space="708"/>
          <w:docGrid w:linePitch="360"/>
        </w:sectPr>
      </w:pPr>
    </w:p>
    <w:p w:rsidR="00B5755E" w:rsidRPr="00B94973" w:rsidRDefault="00B5755E" w:rsidP="00B5755E">
      <w:r w:rsidRPr="00B94973">
        <w:rPr>
          <w:b/>
          <w:bCs/>
        </w:rPr>
        <w:lastRenderedPageBreak/>
        <w:t>Lesson Plan – Session 10, Continued</w:t>
      </w:r>
    </w:p>
    <w:p w:rsidR="00B5755E" w:rsidRPr="00B94973" w:rsidRDefault="00B5755E"/>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0A54E2">
            <w:pPr>
              <w:pBdr>
                <w:top w:val="nil"/>
                <w:left w:val="nil"/>
                <w:bottom w:val="nil"/>
                <w:right w:val="nil"/>
                <w:between w:val="nil"/>
                <w:bar w:val="nil"/>
              </w:pBdr>
              <w:ind w:left="0" w:firstLine="20"/>
            </w:pPr>
            <w:r w:rsidRPr="00BC2B02">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68"/>
              </w:numPr>
              <w:pBdr>
                <w:top w:val="nil"/>
                <w:left w:val="nil"/>
                <w:bottom w:val="nil"/>
                <w:right w:val="nil"/>
                <w:between w:val="nil"/>
                <w:bar w:val="nil"/>
              </w:pBdr>
              <w:tabs>
                <w:tab w:val="clear" w:pos="360"/>
                <w:tab w:val="num" w:pos="540"/>
              </w:tabs>
              <w:ind w:left="540"/>
            </w:pPr>
            <w:r w:rsidRPr="00BC2B02">
              <w:t xml:space="preserve">If access to a document camera is available, invite </w:t>
            </w:r>
            <w:r w:rsidR="00EF2E76" w:rsidRPr="00BC2B02">
              <w:t>students to</w:t>
            </w:r>
            <w:r w:rsidR="00730E9C" w:rsidRPr="00BC2B02">
              <w:t xml:space="preserve"> share the</w:t>
            </w:r>
            <w:r w:rsidRPr="00BC2B02">
              <w:t xml:space="preserve"> scientific words they included on the document camera</w:t>
            </w:r>
            <w:r w:rsidR="00B94973">
              <w:t>.</w:t>
            </w:r>
          </w:p>
          <w:p w:rsidR="00885585" w:rsidRPr="00BC2B02" w:rsidRDefault="001B6624" w:rsidP="00B400F2">
            <w:pPr>
              <w:numPr>
                <w:ilvl w:val="0"/>
                <w:numId w:val="68"/>
              </w:numPr>
              <w:pBdr>
                <w:top w:val="nil"/>
                <w:left w:val="nil"/>
                <w:bottom w:val="nil"/>
                <w:right w:val="nil"/>
                <w:between w:val="nil"/>
                <w:bar w:val="nil"/>
              </w:pBdr>
              <w:tabs>
                <w:tab w:val="clear" w:pos="360"/>
                <w:tab w:val="num" w:pos="540"/>
              </w:tabs>
              <w:ind w:left="540"/>
            </w:pPr>
            <w:r w:rsidRPr="00BC2B02">
              <w:t>If access to a document camera is not available</w:t>
            </w:r>
            <w:r w:rsidR="00730E9C" w:rsidRPr="00BC2B02">
              <w:t>,</w:t>
            </w:r>
            <w:r w:rsidRPr="00BC2B02">
              <w:t xml:space="preserve"> have students share out loud</w:t>
            </w:r>
            <w:r w:rsidR="00730E9C" w:rsidRPr="00BC2B02">
              <w:t xml:space="preserve"> the scientific words they </w:t>
            </w:r>
            <w:proofErr w:type="gramStart"/>
            <w:r w:rsidR="00730E9C" w:rsidRPr="00BC2B02">
              <w:t>used</w:t>
            </w:r>
            <w:r w:rsidRPr="00BC2B02">
              <w:t xml:space="preserve"> </w:t>
            </w:r>
            <w:r w:rsidR="00B94973">
              <w:t>.</w:t>
            </w:r>
            <w:proofErr w:type="gramEnd"/>
          </w:p>
          <w:p w:rsidR="00EF2E76" w:rsidRPr="00BC2B02" w:rsidRDefault="00EF2E76" w:rsidP="00B400F2">
            <w:pPr>
              <w:numPr>
                <w:ilvl w:val="0"/>
                <w:numId w:val="68"/>
              </w:numPr>
              <w:pBdr>
                <w:top w:val="nil"/>
                <w:left w:val="nil"/>
                <w:bottom w:val="nil"/>
                <w:right w:val="nil"/>
                <w:between w:val="nil"/>
                <w:bar w:val="nil"/>
              </w:pBdr>
              <w:tabs>
                <w:tab w:val="clear" w:pos="360"/>
                <w:tab w:val="num" w:pos="540"/>
                <w:tab w:val="num" w:pos="720"/>
              </w:tabs>
              <w:ind w:hanging="540"/>
            </w:pPr>
            <w:r w:rsidRPr="00BC2B02">
              <w:t>See Resource Materials Packet for other share options</w:t>
            </w:r>
            <w:r w:rsidR="00B94973">
              <w:t>.</w:t>
            </w:r>
          </w:p>
        </w:tc>
      </w:tr>
    </w:tbl>
    <w:p w:rsidR="00885585" w:rsidRDefault="00885585">
      <w:pPr>
        <w:pBdr>
          <w:top w:val="nil"/>
          <w:left w:val="nil"/>
          <w:bottom w:val="nil"/>
          <w:right w:val="nil"/>
          <w:between w:val="nil"/>
          <w:bar w:val="nil"/>
        </w:pBdr>
        <w:ind w:left="-14" w:firstLine="0"/>
      </w:pPr>
    </w:p>
    <w:p w:rsidR="00885585" w:rsidRDefault="00885585">
      <w:pPr>
        <w:pBdr>
          <w:top w:val="nil"/>
          <w:left w:val="nil"/>
          <w:bottom w:val="nil"/>
          <w:right w:val="nil"/>
          <w:between w:val="nil"/>
          <w:bar w:val="nil"/>
        </w:pBdr>
        <w:ind w:left="0" w:firstLine="0"/>
        <w:rPr>
          <w:b/>
          <w:bCs/>
          <w:sz w:val="28"/>
          <w:szCs w:val="28"/>
        </w:rPr>
      </w:pPr>
    </w:p>
    <w:p w:rsidR="00885585" w:rsidRPr="00B94973" w:rsidRDefault="00885585">
      <w:pPr>
        <w:pBdr>
          <w:top w:val="nil"/>
          <w:left w:val="nil"/>
          <w:bottom w:val="nil"/>
          <w:right w:val="nil"/>
          <w:between w:val="nil"/>
          <w:bar w:val="nil"/>
        </w:pBdr>
        <w:ind w:left="0" w:firstLine="0"/>
        <w:rPr>
          <w:b/>
          <w:bCs/>
        </w:rPr>
      </w:pPr>
      <w:r>
        <w:rPr>
          <w:b/>
          <w:bCs/>
          <w:sz w:val="28"/>
          <w:szCs w:val="28"/>
        </w:rPr>
        <w:br w:type="page"/>
      </w:r>
      <w:r w:rsidR="001B6624" w:rsidRPr="00B94973">
        <w:rPr>
          <w:b/>
          <w:bCs/>
        </w:rPr>
        <w:lastRenderedPageBreak/>
        <w:t xml:space="preserve">Lesson Plan </w:t>
      </w:r>
    </w:p>
    <w:p w:rsidR="00BC2B02" w:rsidRPr="00B94973" w:rsidRDefault="00BC2B02">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BC2B02"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Cs/>
              </w:rPr>
            </w:pPr>
            <w:r>
              <w:rPr>
                <w:bCs/>
              </w:rPr>
              <w:t>11</w:t>
            </w:r>
          </w:p>
        </w:tc>
      </w:tr>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Concept  III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Cs/>
              </w:rPr>
              <w:t>Writers make books just like the ones they read.</w:t>
            </w:r>
          </w:p>
        </w:tc>
      </w:tr>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t>Writer</w:t>
            </w:r>
            <w:r w:rsidR="00096498" w:rsidRPr="00BC2B02">
              <w:t xml:space="preserve">s/scientists </w:t>
            </w:r>
            <w:r w:rsidRPr="00BC2B02">
              <w:t>ask questions</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5538"/>
      </w:tblGrid>
      <w:tr w:rsidR="00B47F30" w:rsidRPr="00BC2B02" w:rsidTr="00B47F30">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7F30" w:rsidRPr="00BC2B02" w:rsidRDefault="00B47F30" w:rsidP="00273F50">
            <w:pPr>
              <w:pBdr>
                <w:top w:val="nil"/>
                <w:left w:val="nil"/>
                <w:bottom w:val="nil"/>
                <w:right w:val="nil"/>
                <w:between w:val="nil"/>
                <w:bar w:val="nil"/>
              </w:pBdr>
              <w:ind w:left="0" w:firstLine="0"/>
              <w:jc w:val="center"/>
            </w:pPr>
            <w:r w:rsidRPr="00BC2B02">
              <w:rPr>
                <w:b/>
                <w:bCs/>
              </w:rPr>
              <w:t>Materials</w:t>
            </w:r>
          </w:p>
        </w:tc>
      </w:tr>
      <w:tr w:rsidR="00873391" w:rsidRPr="00BC2B02" w:rsidTr="00B47F30">
        <w:tc>
          <w:tcPr>
            <w:tcW w:w="2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EF2E76" w:rsidP="00273F50">
            <w:pPr>
              <w:numPr>
                <w:ilvl w:val="0"/>
                <w:numId w:val="5"/>
              </w:numPr>
              <w:pBdr>
                <w:top w:val="nil"/>
                <w:left w:val="nil"/>
                <w:bottom w:val="nil"/>
                <w:right w:val="nil"/>
                <w:between w:val="nil"/>
                <w:bar w:val="nil"/>
              </w:pBdr>
              <w:tabs>
                <w:tab w:val="num" w:pos="720"/>
              </w:tabs>
            </w:pPr>
            <w:r w:rsidRPr="00BC2B02">
              <w:t>Class story</w:t>
            </w:r>
            <w:r w:rsidR="0095093E">
              <w:t xml:space="preserve"> 1</w:t>
            </w:r>
          </w:p>
          <w:p w:rsidR="00885585" w:rsidRPr="00BC2B02" w:rsidRDefault="001B6624" w:rsidP="00273F50">
            <w:pPr>
              <w:numPr>
                <w:ilvl w:val="0"/>
                <w:numId w:val="5"/>
              </w:numPr>
              <w:pBdr>
                <w:top w:val="nil"/>
                <w:left w:val="nil"/>
                <w:bottom w:val="nil"/>
                <w:right w:val="nil"/>
                <w:between w:val="nil"/>
                <w:bar w:val="nil"/>
              </w:pBdr>
              <w:tabs>
                <w:tab w:val="num" w:pos="720"/>
              </w:tabs>
            </w:pPr>
            <w:r w:rsidRPr="00BC2B02">
              <w:t>H</w:t>
            </w:r>
            <w:r w:rsidR="0056137B" w:rsidRPr="00BC2B02">
              <w:t>ow Scientists Observe and Learn- Anchor C</w:t>
            </w:r>
            <w:r w:rsidRPr="00BC2B02">
              <w:t>hart</w:t>
            </w:r>
            <w:r w:rsidR="00284039" w:rsidRPr="00BC2B02">
              <w:t xml:space="preserve"> [Resource Material P</w:t>
            </w:r>
            <w:r w:rsidR="0056137B" w:rsidRPr="00BC2B02">
              <w:t>acket</w:t>
            </w:r>
            <w:r w:rsidR="00284039" w:rsidRPr="00BC2B02">
              <w:t>]</w:t>
            </w:r>
          </w:p>
        </w:tc>
        <w:tc>
          <w:tcPr>
            <w:tcW w:w="25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730E9C" w:rsidP="00273F50">
            <w:pPr>
              <w:numPr>
                <w:ilvl w:val="0"/>
                <w:numId w:val="5"/>
              </w:numPr>
              <w:pBdr>
                <w:top w:val="nil"/>
                <w:left w:val="nil"/>
                <w:bottom w:val="nil"/>
                <w:right w:val="nil"/>
                <w:between w:val="nil"/>
                <w:bar w:val="nil"/>
              </w:pBdr>
              <w:tabs>
                <w:tab w:val="num" w:pos="720"/>
              </w:tabs>
            </w:pPr>
            <w:r w:rsidRPr="00BC2B02">
              <w:t>Writing Booklets [</w:t>
            </w:r>
            <w:r w:rsidR="00284039" w:rsidRPr="00BC2B02">
              <w:t xml:space="preserve">See </w:t>
            </w:r>
            <w:r w:rsidR="0056137B" w:rsidRPr="00BC2B02">
              <w:t xml:space="preserve">Resource Materials </w:t>
            </w:r>
            <w:r w:rsidR="00284039" w:rsidRPr="00BC2B02">
              <w:t>P</w:t>
            </w:r>
            <w:r w:rsidR="00193522" w:rsidRPr="00BC2B02">
              <w:t>acket</w:t>
            </w:r>
            <w:r w:rsidRPr="00BC2B02">
              <w:t>]</w:t>
            </w:r>
          </w:p>
          <w:p w:rsidR="00193522" w:rsidRPr="00BC2B02" w:rsidRDefault="00193522" w:rsidP="00273F50">
            <w:pPr>
              <w:numPr>
                <w:ilvl w:val="0"/>
                <w:numId w:val="5"/>
              </w:numPr>
              <w:pBdr>
                <w:top w:val="nil"/>
                <w:left w:val="nil"/>
                <w:bottom w:val="nil"/>
                <w:right w:val="nil"/>
                <w:between w:val="nil"/>
                <w:bar w:val="nil"/>
              </w:pBdr>
              <w:tabs>
                <w:tab w:val="num" w:pos="720"/>
              </w:tabs>
            </w:pPr>
            <w:r w:rsidRPr="00BC2B02">
              <w:t xml:space="preserve">Mentor Text- </w:t>
            </w:r>
            <w:r w:rsidRPr="00BC2B02">
              <w:rPr>
                <w:u w:val="single"/>
              </w:rPr>
              <w:t>Leaves</w:t>
            </w:r>
            <w:r w:rsidRPr="00BC2B02">
              <w:t xml:space="preserve"> by Charlotte </w:t>
            </w:r>
            <w:proofErr w:type="spellStart"/>
            <w:r w:rsidRPr="00BC2B02">
              <w:t>Guillain</w:t>
            </w:r>
            <w:proofErr w:type="spellEnd"/>
          </w:p>
        </w:tc>
      </w:tr>
    </w:tbl>
    <w:p w:rsidR="00885585" w:rsidRDefault="00885585">
      <w:pPr>
        <w:pBdr>
          <w:top w:val="nil"/>
          <w:left w:val="nil"/>
          <w:bottom w:val="nil"/>
          <w:right w:val="nil"/>
          <w:between w:val="nil"/>
          <w:bar w:val="nil"/>
        </w:pBdr>
        <w:ind w:left="0" w:firstLine="0"/>
        <w:rPr>
          <w:sz w:val="20"/>
          <w:szCs w:val="20"/>
        </w:rPr>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BC2B02" w:rsidTr="00273F50">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BC2B02" w:rsidRDefault="001B6624" w:rsidP="00273F50">
            <w:pPr>
              <w:pBdr>
                <w:top w:val="nil"/>
                <w:left w:val="nil"/>
                <w:bottom w:val="nil"/>
                <w:right w:val="nil"/>
                <w:between w:val="nil"/>
                <w:bar w:val="nil"/>
              </w:pBdr>
              <w:ind w:left="340"/>
            </w:pPr>
            <w:r w:rsidRPr="00BC2B02">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69"/>
              </w:numPr>
              <w:pBdr>
                <w:top w:val="nil"/>
                <w:left w:val="nil"/>
                <w:bottom w:val="nil"/>
                <w:right w:val="nil"/>
                <w:between w:val="nil"/>
                <w:bar w:val="nil"/>
              </w:pBdr>
              <w:tabs>
                <w:tab w:val="clear" w:pos="360"/>
                <w:tab w:val="num" w:pos="539"/>
              </w:tabs>
              <w:ind w:left="539"/>
            </w:pPr>
            <w:r w:rsidRPr="00BC2B02">
              <w:t>Since students will be writing lots of little books</w:t>
            </w:r>
            <w:r w:rsidR="00621306" w:rsidRPr="00BC2B02">
              <w:t>. Y</w:t>
            </w:r>
            <w:r w:rsidRPr="00BC2B02">
              <w:t>ou can encourage them to revise previously written books adding whatever has been mos</w:t>
            </w:r>
            <w:r w:rsidR="00621306" w:rsidRPr="00BC2B02">
              <w:t>t recently taught into their</w:t>
            </w:r>
            <w:r w:rsidRPr="00BC2B02">
              <w:t xml:space="preserve"> earlier books</w:t>
            </w:r>
            <w:r w:rsidR="00621306" w:rsidRPr="00BC2B02">
              <w:t>.</w:t>
            </w:r>
          </w:p>
          <w:p w:rsidR="00075CE7" w:rsidRPr="00BC2B02" w:rsidRDefault="00075CE7" w:rsidP="00B400F2">
            <w:pPr>
              <w:numPr>
                <w:ilvl w:val="0"/>
                <w:numId w:val="69"/>
              </w:numPr>
              <w:pBdr>
                <w:top w:val="nil"/>
                <w:left w:val="nil"/>
                <w:bottom w:val="nil"/>
                <w:right w:val="nil"/>
                <w:between w:val="nil"/>
                <w:bar w:val="nil"/>
              </w:pBdr>
              <w:tabs>
                <w:tab w:val="clear" w:pos="360"/>
                <w:tab w:val="num" w:pos="539"/>
                <w:tab w:val="num" w:pos="719"/>
              </w:tabs>
              <w:ind w:left="800" w:hanging="621"/>
            </w:pPr>
            <w:r w:rsidRPr="00BC2B02">
              <w:t>Questions do not have to be answered</w:t>
            </w:r>
            <w:r w:rsidR="00B94973">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pBdr>
                <w:top w:val="nil"/>
                <w:left w:val="nil"/>
                <w:bottom w:val="nil"/>
                <w:right w:val="nil"/>
                <w:between w:val="nil"/>
                <w:bar w:val="nil"/>
              </w:pBdr>
              <w:ind w:left="340"/>
            </w:pPr>
            <w:r w:rsidRPr="00BC2B02">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70"/>
              </w:numPr>
              <w:pBdr>
                <w:top w:val="nil"/>
                <w:left w:val="nil"/>
                <w:bottom w:val="nil"/>
                <w:right w:val="nil"/>
                <w:between w:val="nil"/>
                <w:bar w:val="nil"/>
              </w:pBdr>
              <w:tabs>
                <w:tab w:val="clear" w:pos="360"/>
                <w:tab w:val="num" w:pos="540"/>
              </w:tabs>
              <w:ind w:left="540"/>
            </w:pPr>
            <w:r w:rsidRPr="00BC2B02">
              <w:rPr>
                <w:i/>
                <w:iCs/>
              </w:rPr>
              <w:t>Writers, we know that scientists observe and learn by drawing and writing exactly what they see in front of them.</w:t>
            </w:r>
          </w:p>
          <w:p w:rsidR="00885585" w:rsidRPr="00BC2B02" w:rsidRDefault="001B6624" w:rsidP="00B94973">
            <w:pPr>
              <w:numPr>
                <w:ilvl w:val="0"/>
                <w:numId w:val="70"/>
              </w:numPr>
              <w:pBdr>
                <w:top w:val="nil"/>
                <w:left w:val="nil"/>
                <w:bottom w:val="nil"/>
                <w:right w:val="nil"/>
                <w:between w:val="nil"/>
                <w:bar w:val="nil"/>
              </w:pBdr>
              <w:tabs>
                <w:tab w:val="clear" w:pos="360"/>
                <w:tab w:val="num" w:pos="540"/>
              </w:tabs>
              <w:ind w:left="540"/>
              <w:rPr>
                <w:i/>
                <w:iCs/>
              </w:rPr>
            </w:pPr>
            <w:r w:rsidRPr="00BC2B02">
              <w:rPr>
                <w:i/>
                <w:iCs/>
              </w:rPr>
              <w:t xml:space="preserve">Today I want to teach you something </w:t>
            </w:r>
            <w:r w:rsidR="00096498" w:rsidRPr="00BC2B02">
              <w:rPr>
                <w:i/>
                <w:iCs/>
              </w:rPr>
              <w:t xml:space="preserve">else scientists do to help themselves think </w:t>
            </w:r>
            <w:r w:rsidRPr="00BC2B02">
              <w:rPr>
                <w:i/>
                <w:iCs/>
              </w:rPr>
              <w:t xml:space="preserve">more about their object.  Scientists ask lots of questions that start with question words </w:t>
            </w:r>
            <w:r w:rsidR="00621306" w:rsidRPr="00BC2B02">
              <w:rPr>
                <w:i/>
                <w:iCs/>
              </w:rPr>
              <w:t>such as  ‘Why’ or ‘What.’</w:t>
            </w:r>
            <w:r w:rsidRPr="00BC2B02">
              <w:rPr>
                <w:i/>
                <w:iCs/>
              </w:rPr>
              <w:t xml:space="preserve">  </w:t>
            </w:r>
          </w:p>
        </w:tc>
      </w:tr>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pBdr>
                <w:top w:val="nil"/>
                <w:left w:val="nil"/>
                <w:bottom w:val="nil"/>
                <w:right w:val="nil"/>
                <w:between w:val="nil"/>
                <w:bar w:val="nil"/>
              </w:pBdr>
              <w:ind w:left="340"/>
            </w:pPr>
            <w:r w:rsidRPr="00BC2B02">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1306" w:rsidRPr="00BC2B02" w:rsidRDefault="001B6624" w:rsidP="00B400F2">
            <w:pPr>
              <w:numPr>
                <w:ilvl w:val="0"/>
                <w:numId w:val="71"/>
              </w:numPr>
              <w:pBdr>
                <w:top w:val="nil"/>
                <w:left w:val="nil"/>
                <w:bottom w:val="nil"/>
                <w:right w:val="nil"/>
                <w:between w:val="nil"/>
                <w:bar w:val="nil"/>
              </w:pBdr>
              <w:tabs>
                <w:tab w:val="clear" w:pos="360"/>
                <w:tab w:val="num" w:pos="540"/>
              </w:tabs>
              <w:ind w:left="540"/>
            </w:pPr>
            <w:r w:rsidRPr="00BC2B02">
              <w:rPr>
                <w:i/>
                <w:iCs/>
              </w:rPr>
              <w:t>For example, scientists might as</w:t>
            </w:r>
            <w:r w:rsidR="00B94973">
              <w:rPr>
                <w:i/>
                <w:iCs/>
              </w:rPr>
              <w:t xml:space="preserve">k, </w:t>
            </w:r>
            <w:proofErr w:type="gramStart"/>
            <w:r w:rsidR="00621306" w:rsidRPr="00BC2B02">
              <w:rPr>
                <w:i/>
                <w:iCs/>
              </w:rPr>
              <w:t>Why</w:t>
            </w:r>
            <w:proofErr w:type="gramEnd"/>
            <w:r w:rsidR="00621306" w:rsidRPr="00BC2B02">
              <w:rPr>
                <w:i/>
                <w:iCs/>
              </w:rPr>
              <w:t xml:space="preserve"> do leave change colors?</w:t>
            </w:r>
            <w:r w:rsidRPr="00BC2B02">
              <w:rPr>
                <w:i/>
                <w:iCs/>
              </w:rPr>
              <w:t xml:space="preserve"> </w:t>
            </w:r>
            <w:proofErr w:type="gramStart"/>
            <w:r w:rsidR="00621306" w:rsidRPr="00BC2B02">
              <w:rPr>
                <w:i/>
                <w:iCs/>
              </w:rPr>
              <w:t>or</w:t>
            </w:r>
            <w:proofErr w:type="gramEnd"/>
            <w:r w:rsidR="00621306" w:rsidRPr="00BC2B02">
              <w:rPr>
                <w:i/>
                <w:iCs/>
              </w:rPr>
              <w:t xml:space="preserve"> </w:t>
            </w:r>
            <w:r w:rsidR="00B94973">
              <w:rPr>
                <w:i/>
                <w:iCs/>
              </w:rPr>
              <w:t>w</w:t>
            </w:r>
            <w:r w:rsidRPr="00BC2B02">
              <w:rPr>
                <w:i/>
                <w:iCs/>
              </w:rPr>
              <w:t>hy do leaves fall from t</w:t>
            </w:r>
            <w:r w:rsidR="00621306" w:rsidRPr="00BC2B02">
              <w:rPr>
                <w:i/>
                <w:iCs/>
              </w:rPr>
              <w:t>rees?</w:t>
            </w:r>
            <w:r w:rsidR="00193522" w:rsidRPr="00BC2B02">
              <w:rPr>
                <w:i/>
                <w:iCs/>
              </w:rPr>
              <w:t>, or ‘What happens to leaves</w:t>
            </w:r>
            <w:r w:rsidR="00621306" w:rsidRPr="00BC2B02">
              <w:rPr>
                <w:i/>
                <w:iCs/>
              </w:rPr>
              <w:t xml:space="preserve"> during winter?’ </w:t>
            </w:r>
            <w:r w:rsidRPr="00BC2B02">
              <w:rPr>
                <w:i/>
                <w:iCs/>
              </w:rPr>
              <w:t xml:space="preserve"> As we write our book</w:t>
            </w:r>
            <w:r w:rsidR="00621306" w:rsidRPr="00BC2B02">
              <w:rPr>
                <w:i/>
                <w:iCs/>
              </w:rPr>
              <w:t>,</w:t>
            </w:r>
            <w:r w:rsidRPr="00BC2B02">
              <w:rPr>
                <w:i/>
                <w:iCs/>
              </w:rPr>
              <w:t xml:space="preserve"> we can ask questions</w:t>
            </w:r>
            <w:r w:rsidR="00621306" w:rsidRPr="00BC2B02">
              <w:rPr>
                <w:i/>
                <w:iCs/>
              </w:rPr>
              <w:t xml:space="preserve"> that start with ‘Why’ or ‘What</w:t>
            </w:r>
            <w:r w:rsidRPr="00BC2B02">
              <w:rPr>
                <w:i/>
                <w:iCs/>
              </w:rPr>
              <w:t>.</w:t>
            </w:r>
            <w:r w:rsidR="00621306" w:rsidRPr="00BC2B02">
              <w:rPr>
                <w:i/>
                <w:iCs/>
              </w:rPr>
              <w:t xml:space="preserve">’ </w:t>
            </w:r>
          </w:p>
          <w:p w:rsidR="00885585" w:rsidRPr="00BC2B02" w:rsidRDefault="00193522" w:rsidP="00B400F2">
            <w:pPr>
              <w:numPr>
                <w:ilvl w:val="0"/>
                <w:numId w:val="71"/>
              </w:numPr>
              <w:pBdr>
                <w:top w:val="nil"/>
                <w:left w:val="nil"/>
                <w:bottom w:val="nil"/>
                <w:right w:val="nil"/>
                <w:between w:val="nil"/>
                <w:bar w:val="nil"/>
              </w:pBdr>
              <w:tabs>
                <w:tab w:val="clear" w:pos="360"/>
                <w:tab w:val="num" w:pos="540"/>
              </w:tabs>
              <w:ind w:left="540"/>
            </w:pPr>
            <w:r w:rsidRPr="00BC2B02">
              <w:rPr>
                <w:i/>
                <w:iCs/>
              </w:rPr>
              <w:t>In the book</w:t>
            </w:r>
            <w:r w:rsidRPr="00BC2B02">
              <w:rPr>
                <w:i/>
                <w:iCs/>
                <w:u w:val="single"/>
              </w:rPr>
              <w:t xml:space="preserve"> Leaves</w:t>
            </w:r>
            <w:r w:rsidR="00621306" w:rsidRPr="00BC2B02">
              <w:rPr>
                <w:i/>
                <w:iCs/>
                <w:u w:val="single"/>
              </w:rPr>
              <w:t>,</w:t>
            </w:r>
            <w:r w:rsidR="00621306" w:rsidRPr="00BC2B02">
              <w:rPr>
                <w:i/>
                <w:iCs/>
              </w:rPr>
              <w:t xml:space="preserve"> the author asks questions like, </w:t>
            </w:r>
            <w:proofErr w:type="gramStart"/>
            <w:r w:rsidR="00621306" w:rsidRPr="00BC2B02">
              <w:rPr>
                <w:i/>
                <w:iCs/>
              </w:rPr>
              <w:t>What</w:t>
            </w:r>
            <w:proofErr w:type="gramEnd"/>
            <w:r w:rsidR="00621306" w:rsidRPr="00BC2B02">
              <w:rPr>
                <w:i/>
                <w:iCs/>
              </w:rPr>
              <w:t xml:space="preserve"> are plants?’</w:t>
            </w:r>
            <w:r w:rsidRPr="00BC2B02">
              <w:rPr>
                <w:i/>
                <w:iCs/>
              </w:rPr>
              <w:t xml:space="preserve"> </w:t>
            </w:r>
            <w:r w:rsidRPr="00BC2B02">
              <w:rPr>
                <w:iCs/>
              </w:rPr>
              <w:t>(</w:t>
            </w:r>
            <w:proofErr w:type="gramStart"/>
            <w:r w:rsidRPr="00BC2B02">
              <w:rPr>
                <w:iCs/>
              </w:rPr>
              <w:t>pg</w:t>
            </w:r>
            <w:proofErr w:type="gramEnd"/>
            <w:r w:rsidRPr="00BC2B02">
              <w:rPr>
                <w:iCs/>
              </w:rPr>
              <w:t>. 4, &amp; pg. 20)</w:t>
            </w:r>
          </w:p>
          <w:p w:rsidR="00885585" w:rsidRPr="00BC2B02" w:rsidRDefault="001B6624" w:rsidP="00B400F2">
            <w:pPr>
              <w:numPr>
                <w:ilvl w:val="0"/>
                <w:numId w:val="71"/>
              </w:numPr>
              <w:pBdr>
                <w:top w:val="nil"/>
                <w:left w:val="nil"/>
                <w:bottom w:val="nil"/>
                <w:right w:val="nil"/>
                <w:between w:val="nil"/>
                <w:bar w:val="nil"/>
              </w:pBdr>
              <w:tabs>
                <w:tab w:val="clear" w:pos="360"/>
                <w:tab w:val="num" w:pos="540"/>
                <w:tab w:val="num" w:pos="720"/>
              </w:tabs>
              <w:ind w:hanging="540"/>
            </w:pPr>
            <w:r w:rsidRPr="00BC2B02">
              <w:rPr>
                <w:i/>
                <w:iCs/>
              </w:rPr>
              <w:t xml:space="preserve">We have been working on our </w:t>
            </w:r>
            <w:r w:rsidR="00193522" w:rsidRPr="00BC2B02">
              <w:rPr>
                <w:i/>
                <w:iCs/>
              </w:rPr>
              <w:t>class leaf</w:t>
            </w:r>
            <w:r w:rsidRPr="00BC2B02">
              <w:rPr>
                <w:i/>
                <w:iCs/>
              </w:rPr>
              <w:t xml:space="preserve"> book.</w:t>
            </w:r>
            <w:r w:rsidR="00621306" w:rsidRPr="00BC2B02">
              <w:rPr>
                <w:i/>
                <w:iCs/>
              </w:rPr>
              <w:t xml:space="preserve">  </w:t>
            </w:r>
            <w:r w:rsidRPr="00BC2B02">
              <w:t xml:space="preserve">Teacher shows class </w:t>
            </w:r>
            <w:r w:rsidR="00193522" w:rsidRPr="00BC2B02">
              <w:t>story</w:t>
            </w:r>
            <w:r w:rsidRPr="00BC2B02">
              <w:t xml:space="preserve">.  </w:t>
            </w:r>
          </w:p>
          <w:p w:rsidR="00193522" w:rsidRPr="00BC2B02" w:rsidRDefault="001B6624" w:rsidP="00B400F2">
            <w:pPr>
              <w:numPr>
                <w:ilvl w:val="0"/>
                <w:numId w:val="71"/>
              </w:numPr>
              <w:pBdr>
                <w:top w:val="nil"/>
                <w:left w:val="nil"/>
                <w:bottom w:val="nil"/>
                <w:right w:val="nil"/>
                <w:between w:val="nil"/>
                <w:bar w:val="nil"/>
              </w:pBdr>
              <w:tabs>
                <w:tab w:val="clear" w:pos="360"/>
                <w:tab w:val="num" w:pos="540"/>
              </w:tabs>
              <w:ind w:left="540"/>
              <w:rPr>
                <w:i/>
                <w:iCs/>
              </w:rPr>
            </w:pPr>
            <w:r w:rsidRPr="00BC2B02">
              <w:rPr>
                <w:i/>
                <w:iCs/>
              </w:rPr>
              <w:t>As we have been observing and learning about leaves, I have had some questions</w:t>
            </w:r>
            <w:r w:rsidR="00621306" w:rsidRPr="00BC2B02">
              <w:rPr>
                <w:i/>
                <w:iCs/>
              </w:rPr>
              <w:t xml:space="preserve"> of my own</w:t>
            </w:r>
            <w:r w:rsidRPr="00BC2B02">
              <w:rPr>
                <w:i/>
                <w:iCs/>
              </w:rPr>
              <w:t xml:space="preserve">.  </w:t>
            </w:r>
            <w:r w:rsidRPr="00BC2B02">
              <w:t xml:space="preserve">Teacher turns to page one and says, </w:t>
            </w:r>
            <w:r w:rsidR="00621306" w:rsidRPr="00BC2B02">
              <w:rPr>
                <w:i/>
                <w:iCs/>
              </w:rPr>
              <w:t xml:space="preserve">I was wondering, </w:t>
            </w:r>
            <w:proofErr w:type="gramStart"/>
            <w:r w:rsidR="00621306" w:rsidRPr="00BC2B02">
              <w:rPr>
                <w:i/>
                <w:iCs/>
              </w:rPr>
              <w:t>W</w:t>
            </w:r>
            <w:r w:rsidRPr="00BC2B02">
              <w:rPr>
                <w:i/>
                <w:iCs/>
              </w:rPr>
              <w:t>hy</w:t>
            </w:r>
            <w:proofErr w:type="gramEnd"/>
            <w:r w:rsidRPr="00BC2B02">
              <w:rPr>
                <w:i/>
                <w:iCs/>
              </w:rPr>
              <w:t xml:space="preserve"> do some leaves become so crumbly?  </w:t>
            </w:r>
          </w:p>
          <w:p w:rsidR="00193522" w:rsidRPr="00BC2B02" w:rsidRDefault="00193522" w:rsidP="00B400F2">
            <w:pPr>
              <w:numPr>
                <w:ilvl w:val="0"/>
                <w:numId w:val="71"/>
              </w:numPr>
              <w:pBdr>
                <w:top w:val="nil"/>
                <w:left w:val="nil"/>
                <w:bottom w:val="nil"/>
                <w:right w:val="nil"/>
                <w:between w:val="nil"/>
                <w:bar w:val="nil"/>
              </w:pBdr>
              <w:tabs>
                <w:tab w:val="clear" w:pos="360"/>
                <w:tab w:val="num" w:pos="540"/>
              </w:tabs>
              <w:ind w:left="540"/>
              <w:rPr>
                <w:i/>
                <w:iCs/>
              </w:rPr>
            </w:pPr>
            <w:r w:rsidRPr="00BC2B02">
              <w:rPr>
                <w:i/>
                <w:iCs/>
              </w:rPr>
              <w:t>“</w:t>
            </w:r>
            <w:r w:rsidR="001B6624" w:rsidRPr="00BC2B02">
              <w:rPr>
                <w:i/>
                <w:iCs/>
              </w:rPr>
              <w:t>I can write this question on this page</w:t>
            </w:r>
            <w:r w:rsidRPr="00BC2B02">
              <w:rPr>
                <w:i/>
                <w:iCs/>
              </w:rPr>
              <w:t xml:space="preserve"> or I can add a page</w:t>
            </w:r>
            <w:r w:rsidR="001B6624" w:rsidRPr="00BC2B02">
              <w:rPr>
                <w:i/>
                <w:iCs/>
              </w:rPr>
              <w:t>.</w:t>
            </w:r>
            <w:r w:rsidRPr="00BC2B02">
              <w:rPr>
                <w:i/>
                <w:iCs/>
              </w:rPr>
              <w:t>”</w:t>
            </w:r>
            <w:r w:rsidR="00621306" w:rsidRPr="00BC2B02">
              <w:rPr>
                <w:i/>
                <w:iCs/>
              </w:rPr>
              <w:t xml:space="preserve"> </w:t>
            </w:r>
            <w:r w:rsidRPr="00BC2B02">
              <w:rPr>
                <w:i/>
                <w:iCs/>
              </w:rPr>
              <w:t xml:space="preserve"> </w:t>
            </w:r>
            <w:r w:rsidRPr="00BC2B02">
              <w:rPr>
                <w:iCs/>
              </w:rPr>
              <w:t>Teacher demonstrates</w:t>
            </w:r>
            <w:r w:rsidR="002B5B08" w:rsidRPr="00BC2B02">
              <w:rPr>
                <w:iCs/>
              </w:rPr>
              <w:t>.</w:t>
            </w:r>
            <w:r w:rsidR="001B6624" w:rsidRPr="00BC2B02">
              <w:rPr>
                <w:i/>
                <w:iCs/>
              </w:rPr>
              <w:t xml:space="preserve">  </w:t>
            </w:r>
          </w:p>
          <w:p w:rsidR="00885585" w:rsidRPr="00BC2B02" w:rsidRDefault="001B6624" w:rsidP="00B400F2">
            <w:pPr>
              <w:numPr>
                <w:ilvl w:val="0"/>
                <w:numId w:val="71"/>
              </w:numPr>
              <w:pBdr>
                <w:top w:val="nil"/>
                <w:left w:val="nil"/>
                <w:bottom w:val="nil"/>
                <w:right w:val="nil"/>
                <w:between w:val="nil"/>
                <w:bar w:val="nil"/>
              </w:pBdr>
              <w:tabs>
                <w:tab w:val="clear" w:pos="360"/>
                <w:tab w:val="num" w:pos="540"/>
              </w:tabs>
              <w:ind w:left="540"/>
              <w:rPr>
                <w:i/>
                <w:iCs/>
              </w:rPr>
            </w:pPr>
            <w:r w:rsidRPr="00BC2B02">
              <w:t>Teacher turns the page</w:t>
            </w:r>
            <w:r w:rsidR="00621306" w:rsidRPr="00BC2B02">
              <w:t xml:space="preserve">, </w:t>
            </w:r>
            <w:r w:rsidRPr="00BC2B02">
              <w:t xml:space="preserve">reads the page and asks, </w:t>
            </w:r>
            <w:r w:rsidR="00621306" w:rsidRPr="00BC2B02">
              <w:t>“’</w:t>
            </w:r>
            <w:r w:rsidR="00C12B61" w:rsidRPr="00BC2B02">
              <w:rPr>
                <w:i/>
                <w:iCs/>
              </w:rPr>
              <w:t>What makes leaves turn</w:t>
            </w:r>
            <w:r w:rsidRPr="00BC2B02">
              <w:rPr>
                <w:i/>
                <w:iCs/>
              </w:rPr>
              <w:t xml:space="preserve"> orange?</w:t>
            </w:r>
            <w:r w:rsidR="00621306" w:rsidRPr="00BC2B02">
              <w:rPr>
                <w:i/>
                <w:iCs/>
              </w:rPr>
              <w:t>’</w:t>
            </w:r>
            <w:r w:rsidRPr="00BC2B02">
              <w:rPr>
                <w:i/>
                <w:iCs/>
              </w:rPr>
              <w:t xml:space="preserve">  I can write that question on this page</w:t>
            </w:r>
            <w:r w:rsidR="002B5B08" w:rsidRPr="00BC2B02">
              <w:rPr>
                <w:i/>
                <w:iCs/>
              </w:rPr>
              <w:t xml:space="preserve"> or add a page</w:t>
            </w:r>
            <w:r w:rsidRPr="00BC2B02">
              <w:rPr>
                <w:i/>
                <w:iCs/>
              </w:rPr>
              <w:t>.”</w:t>
            </w:r>
            <w:r w:rsidR="002B5B08" w:rsidRPr="00BC2B02">
              <w:rPr>
                <w:i/>
                <w:iCs/>
              </w:rPr>
              <w:t xml:space="preserve"> </w:t>
            </w:r>
            <w:r w:rsidR="00621306" w:rsidRPr="00BC2B02">
              <w:rPr>
                <w:i/>
                <w:iCs/>
              </w:rPr>
              <w:t xml:space="preserve"> </w:t>
            </w:r>
            <w:r w:rsidR="002B5B08" w:rsidRPr="00BC2B02">
              <w:rPr>
                <w:iCs/>
              </w:rPr>
              <w:t>Teacher demonstrates.</w:t>
            </w:r>
            <w:r w:rsidR="002B5B08" w:rsidRPr="00BC2B02">
              <w:rPr>
                <w:i/>
                <w:iCs/>
              </w:rPr>
              <w:t xml:space="preserve">  </w:t>
            </w:r>
          </w:p>
        </w:tc>
      </w:tr>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pBdr>
                <w:top w:val="nil"/>
                <w:left w:val="nil"/>
                <w:bottom w:val="nil"/>
                <w:right w:val="nil"/>
                <w:between w:val="nil"/>
                <w:bar w:val="nil"/>
              </w:pBdr>
              <w:ind w:left="0" w:firstLine="20"/>
            </w:pPr>
            <w:r w:rsidRPr="00BC2B02">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72"/>
              </w:numPr>
              <w:pBdr>
                <w:top w:val="nil"/>
                <w:left w:val="nil"/>
                <w:bottom w:val="nil"/>
                <w:right w:val="nil"/>
                <w:between w:val="nil"/>
                <w:bar w:val="nil"/>
              </w:pBdr>
              <w:tabs>
                <w:tab w:val="clear" w:pos="360"/>
                <w:tab w:val="num" w:pos="540"/>
                <w:tab w:val="num" w:pos="720"/>
              </w:tabs>
              <w:ind w:hanging="540"/>
            </w:pPr>
            <w:r w:rsidRPr="00BC2B02">
              <w:t xml:space="preserve">Teacher turns the page on the </w:t>
            </w:r>
            <w:r w:rsidR="00193522" w:rsidRPr="00BC2B02">
              <w:t>class story</w:t>
            </w:r>
            <w:r w:rsidRPr="00BC2B02">
              <w:t xml:space="preserve"> and rereads what is written</w:t>
            </w:r>
            <w:r w:rsidR="00B94973">
              <w:t>.</w:t>
            </w:r>
          </w:p>
          <w:p w:rsidR="00885585" w:rsidRPr="00BC2B02" w:rsidRDefault="001B6624" w:rsidP="00B400F2">
            <w:pPr>
              <w:numPr>
                <w:ilvl w:val="0"/>
                <w:numId w:val="72"/>
              </w:numPr>
              <w:pBdr>
                <w:top w:val="nil"/>
                <w:left w:val="nil"/>
                <w:bottom w:val="nil"/>
                <w:right w:val="nil"/>
                <w:between w:val="nil"/>
                <w:bar w:val="nil"/>
              </w:pBdr>
              <w:tabs>
                <w:tab w:val="clear" w:pos="360"/>
                <w:tab w:val="num" w:pos="540"/>
              </w:tabs>
              <w:ind w:left="540"/>
              <w:rPr>
                <w:i/>
                <w:iCs/>
              </w:rPr>
            </w:pPr>
            <w:r w:rsidRPr="00BC2B02">
              <w:rPr>
                <w:i/>
                <w:iCs/>
              </w:rPr>
              <w:t xml:space="preserve">Turn and talk to your partner about some questions that you </w:t>
            </w:r>
            <w:r w:rsidR="00C12B61" w:rsidRPr="00BC2B02">
              <w:rPr>
                <w:i/>
                <w:iCs/>
              </w:rPr>
              <w:t xml:space="preserve">might </w:t>
            </w:r>
            <w:r w:rsidRPr="00BC2B02">
              <w:rPr>
                <w:i/>
                <w:iCs/>
              </w:rPr>
              <w:t>have about leave</w:t>
            </w:r>
            <w:r w:rsidR="00B65834" w:rsidRPr="00BC2B02">
              <w:rPr>
                <w:i/>
                <w:iCs/>
              </w:rPr>
              <w:t>s that we could add</w:t>
            </w:r>
            <w:r w:rsidR="00B94973">
              <w:rPr>
                <w:i/>
                <w:iCs/>
              </w:rPr>
              <w:t>.</w:t>
            </w:r>
            <w:r w:rsidRPr="00BC2B02">
              <w:rPr>
                <w:i/>
                <w:iCs/>
              </w:rPr>
              <w:t xml:space="preserve">  </w:t>
            </w:r>
          </w:p>
          <w:p w:rsidR="00885585" w:rsidRPr="00BC2B02" w:rsidRDefault="00C12B61" w:rsidP="00B400F2">
            <w:pPr>
              <w:numPr>
                <w:ilvl w:val="0"/>
                <w:numId w:val="72"/>
              </w:numPr>
              <w:pBdr>
                <w:top w:val="nil"/>
                <w:left w:val="nil"/>
                <w:bottom w:val="nil"/>
                <w:right w:val="nil"/>
                <w:between w:val="nil"/>
                <w:bar w:val="nil"/>
              </w:pBdr>
              <w:tabs>
                <w:tab w:val="clear" w:pos="360"/>
                <w:tab w:val="num" w:pos="540"/>
                <w:tab w:val="num" w:pos="720"/>
              </w:tabs>
              <w:ind w:left="540"/>
              <w:rPr>
                <w:i/>
                <w:iCs/>
              </w:rPr>
            </w:pPr>
            <w:r w:rsidRPr="00BC2B02">
              <w:rPr>
                <w:iCs/>
              </w:rPr>
              <w:t>Teacher takes a few</w:t>
            </w:r>
            <w:r w:rsidR="001B6624" w:rsidRPr="00BC2B02">
              <w:rPr>
                <w:iCs/>
              </w:rPr>
              <w:t xml:space="preserve"> responses and records one such as</w:t>
            </w:r>
            <w:r w:rsidR="001B6624" w:rsidRPr="00BC2B02">
              <w:rPr>
                <w:i/>
                <w:iCs/>
              </w:rPr>
              <w:t xml:space="preserve">, </w:t>
            </w:r>
            <w:r w:rsidR="001B6624" w:rsidRPr="00BC2B02">
              <w:rPr>
                <w:iCs/>
              </w:rPr>
              <w:t>“Why are leaves smooth</w:t>
            </w:r>
            <w:r w:rsidR="001B6624" w:rsidRPr="00BC2B02">
              <w:rPr>
                <w:i/>
                <w:iCs/>
              </w:rPr>
              <w:t>?”</w:t>
            </w:r>
          </w:p>
        </w:tc>
      </w:tr>
      <w:tr w:rsidR="00B94973"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Pr="00BC2B02" w:rsidRDefault="00B94973" w:rsidP="00273F50">
            <w:pPr>
              <w:pBdr>
                <w:top w:val="nil"/>
                <w:left w:val="nil"/>
                <w:bottom w:val="nil"/>
                <w:right w:val="nil"/>
                <w:between w:val="nil"/>
                <w:bar w:val="nil"/>
              </w:pBdr>
              <w:ind w:left="0" w:firstLine="20"/>
              <w:rPr>
                <w:b/>
                <w:bCs/>
              </w:rPr>
            </w:pPr>
            <w:r w:rsidRPr="00BC2B02">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Pr="00BC2B02" w:rsidRDefault="00B94973" w:rsidP="00B94973">
            <w:pPr>
              <w:pStyle w:val="ListParagraph"/>
              <w:numPr>
                <w:ilvl w:val="0"/>
                <w:numId w:val="134"/>
              </w:numPr>
              <w:pBdr>
                <w:top w:val="nil"/>
                <w:left w:val="nil"/>
                <w:bottom w:val="nil"/>
                <w:right w:val="nil"/>
                <w:between w:val="nil"/>
                <w:bar w:val="nil"/>
              </w:pBdr>
              <w:tabs>
                <w:tab w:val="num" w:pos="720"/>
              </w:tabs>
              <w:ind w:left="547"/>
            </w:pPr>
            <w:r w:rsidRPr="00B94973">
              <w:rPr>
                <w:i/>
                <w:iCs/>
              </w:rPr>
              <w:t>Writers, remember today as you go off, scientists think, ‘Why’ or ‘What’ as they are writing their books.  As you begin to write, you can go back and reread some of your books and ask questions that start with ‘Why’ or ‘What’ and add these to your pages or add a new page. Or as you start a new book, you could be asking these questions and writing them in your book.</w:t>
            </w:r>
          </w:p>
        </w:tc>
      </w:tr>
      <w:tr w:rsidR="00B94973"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Pr="00BC2B02" w:rsidRDefault="00B94973" w:rsidP="00B94973">
            <w:pPr>
              <w:pBdr>
                <w:top w:val="nil"/>
                <w:left w:val="nil"/>
                <w:bottom w:val="nil"/>
                <w:right w:val="nil"/>
                <w:between w:val="nil"/>
                <w:bar w:val="nil"/>
              </w:pBdr>
              <w:ind w:left="0" w:firstLine="0"/>
            </w:pPr>
            <w:r w:rsidRPr="00BC2B02">
              <w:rPr>
                <w:b/>
                <w:bCs/>
                <w:iCs/>
              </w:rPr>
              <w:t>Mid-Workshop</w:t>
            </w:r>
          </w:p>
          <w:p w:rsidR="00B94973" w:rsidRPr="00BC2B02" w:rsidRDefault="00B94973" w:rsidP="00B94973">
            <w:pPr>
              <w:pBdr>
                <w:top w:val="nil"/>
                <w:left w:val="nil"/>
                <w:bottom w:val="nil"/>
                <w:right w:val="nil"/>
                <w:between w:val="nil"/>
                <w:bar w:val="nil"/>
              </w:pBdr>
              <w:ind w:left="0" w:firstLine="20"/>
              <w:rPr>
                <w:b/>
                <w:bCs/>
              </w:rPr>
            </w:pPr>
            <w:r w:rsidRPr="00BC2B02">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94973" w:rsidRPr="00BC2B02" w:rsidRDefault="00B94973" w:rsidP="00B94973">
            <w:pPr>
              <w:pStyle w:val="ListParagraph"/>
              <w:numPr>
                <w:ilvl w:val="0"/>
                <w:numId w:val="134"/>
              </w:numPr>
              <w:pBdr>
                <w:top w:val="nil"/>
                <w:left w:val="nil"/>
                <w:bottom w:val="nil"/>
                <w:right w:val="nil"/>
                <w:between w:val="nil"/>
                <w:bar w:val="nil"/>
              </w:pBdr>
              <w:tabs>
                <w:tab w:val="num" w:pos="720"/>
              </w:tabs>
              <w:ind w:left="547"/>
            </w:pPr>
            <w:r w:rsidRPr="00B94973">
              <w:rPr>
                <w:i/>
                <w:iCs/>
              </w:rPr>
              <w:t>Writers, we can stretch our thinking even further.  We can make a guess or a prediction about the answer to our questions by thinking ‘maybe’ or ‘probably’ or ‘could it be?’  We can go back into our story make a prediction.  For example, when we wrote, ‘Why are the leaves smooth,’ we could guess and say that maybe they are smooth from the rain. We can add this to our writing. We can use what we know about science to develop a good hypothesis (or prediction) about the answer to our questions to include.</w:t>
            </w:r>
          </w:p>
        </w:tc>
      </w:tr>
    </w:tbl>
    <w:p w:rsidR="00273F50" w:rsidRDefault="00273F50">
      <w:r>
        <w:br w:type="page"/>
      </w:r>
    </w:p>
    <w:p w:rsidR="00273F50" w:rsidRPr="00B94973" w:rsidRDefault="00273F50">
      <w:r w:rsidRPr="00B94973">
        <w:rPr>
          <w:b/>
          <w:bCs/>
        </w:rPr>
        <w:lastRenderedPageBreak/>
        <w:t>Lesson Plan – Session 11, Continued</w:t>
      </w:r>
    </w:p>
    <w:p w:rsidR="00273F50" w:rsidRPr="00B94973" w:rsidRDefault="00273F50"/>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C79D6"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273F50">
            <w:pPr>
              <w:pBdr>
                <w:top w:val="nil"/>
                <w:left w:val="nil"/>
                <w:bottom w:val="nil"/>
                <w:right w:val="nil"/>
                <w:between w:val="nil"/>
                <w:bar w:val="nil"/>
              </w:pBdr>
              <w:ind w:left="0" w:firstLine="20"/>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B400F2">
            <w:pPr>
              <w:numPr>
                <w:ilvl w:val="0"/>
                <w:numId w:val="75"/>
              </w:numPr>
              <w:pBdr>
                <w:top w:val="nil"/>
                <w:left w:val="nil"/>
                <w:bottom w:val="nil"/>
                <w:right w:val="nil"/>
                <w:between w:val="nil"/>
                <w:bar w:val="nil"/>
              </w:pBdr>
              <w:tabs>
                <w:tab w:val="num" w:pos="720"/>
              </w:tabs>
              <w:ind w:hanging="540"/>
            </w:pPr>
          </w:p>
        </w:tc>
      </w:tr>
      <w:tr w:rsidR="00873391" w:rsidRPr="00BC2B02" w:rsidTr="00273F50">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pBdr>
                <w:top w:val="nil"/>
                <w:left w:val="nil"/>
                <w:bottom w:val="nil"/>
                <w:right w:val="nil"/>
                <w:between w:val="nil"/>
                <w:bar w:val="nil"/>
              </w:pBdr>
              <w:ind w:left="0" w:firstLine="20"/>
            </w:pPr>
            <w:r w:rsidRPr="00BC2B02">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75"/>
              </w:numPr>
              <w:pBdr>
                <w:top w:val="nil"/>
                <w:left w:val="nil"/>
                <w:bottom w:val="nil"/>
                <w:right w:val="nil"/>
                <w:between w:val="nil"/>
                <w:bar w:val="nil"/>
              </w:pBdr>
              <w:tabs>
                <w:tab w:val="clear" w:pos="360"/>
                <w:tab w:val="num" w:pos="540"/>
              </w:tabs>
              <w:ind w:left="540"/>
            </w:pPr>
            <w:r w:rsidRPr="00BC2B02">
              <w:t>Take out the How Scientists Observe and Learn</w:t>
            </w:r>
            <w:r w:rsidR="000901E5" w:rsidRPr="00BC2B02">
              <w:t xml:space="preserve"> anchor </w:t>
            </w:r>
            <w:r w:rsidRPr="00BC2B02">
              <w:t xml:space="preserve">chart and say, </w:t>
            </w:r>
            <w:r w:rsidRPr="00BC2B02">
              <w:rPr>
                <w:i/>
                <w:iCs/>
              </w:rPr>
              <w:t xml:space="preserve">We know scientists look, touch, listen, and look again.  Today we have learned scientists ask questions to push themselves to think.  </w:t>
            </w:r>
            <w:r w:rsidR="00C132B5" w:rsidRPr="00BC2B02">
              <w:rPr>
                <w:i/>
                <w:iCs/>
              </w:rPr>
              <w:t>Let’s</w:t>
            </w:r>
            <w:r w:rsidR="000901E5" w:rsidRPr="00BC2B02">
              <w:rPr>
                <w:i/>
                <w:iCs/>
              </w:rPr>
              <w:t xml:space="preserve"> add ‘A</w:t>
            </w:r>
            <w:r w:rsidRPr="00BC2B02">
              <w:rPr>
                <w:i/>
                <w:iCs/>
              </w:rPr>
              <w:t>sk questions’ to our chart.</w:t>
            </w:r>
          </w:p>
          <w:p w:rsidR="00B65834" w:rsidRPr="00BC2B02" w:rsidRDefault="00B65834" w:rsidP="00B400F2">
            <w:pPr>
              <w:numPr>
                <w:ilvl w:val="0"/>
                <w:numId w:val="75"/>
              </w:numPr>
              <w:pBdr>
                <w:top w:val="nil"/>
                <w:left w:val="nil"/>
                <w:bottom w:val="nil"/>
                <w:right w:val="nil"/>
                <w:between w:val="nil"/>
                <w:bar w:val="nil"/>
              </w:pBdr>
              <w:tabs>
                <w:tab w:val="clear" w:pos="360"/>
                <w:tab w:val="num" w:pos="540"/>
                <w:tab w:val="num" w:pos="720"/>
              </w:tabs>
              <w:ind w:hanging="540"/>
            </w:pPr>
            <w:r w:rsidRPr="00BC2B02">
              <w:t>See Resource Materials Packet for other share options</w:t>
            </w:r>
            <w:r w:rsidR="00B94973">
              <w:t>.</w:t>
            </w:r>
          </w:p>
        </w:tc>
      </w:tr>
    </w:tbl>
    <w:p w:rsidR="00885585" w:rsidRDefault="00885585">
      <w:pPr>
        <w:pBdr>
          <w:top w:val="nil"/>
          <w:left w:val="nil"/>
          <w:bottom w:val="nil"/>
          <w:right w:val="nil"/>
          <w:between w:val="nil"/>
          <w:bar w:val="nil"/>
        </w:pBdr>
        <w:ind w:left="0" w:firstLine="0"/>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14" w:firstLine="0"/>
        <w:rPr>
          <w:b/>
          <w:bCs/>
          <w:sz w:val="28"/>
          <w:szCs w:val="28"/>
        </w:rPr>
      </w:pPr>
    </w:p>
    <w:p w:rsidR="00885585" w:rsidRPr="00B94973" w:rsidRDefault="00885585">
      <w:pPr>
        <w:pBdr>
          <w:top w:val="nil"/>
          <w:left w:val="nil"/>
          <w:bottom w:val="nil"/>
          <w:right w:val="nil"/>
          <w:between w:val="nil"/>
          <w:bar w:val="nil"/>
        </w:pBdr>
        <w:ind w:left="0" w:firstLine="0"/>
        <w:rPr>
          <w:b/>
          <w:bCs/>
        </w:rPr>
      </w:pPr>
      <w:r>
        <w:rPr>
          <w:b/>
          <w:bCs/>
          <w:sz w:val="28"/>
          <w:szCs w:val="28"/>
        </w:rPr>
        <w:br w:type="page"/>
      </w:r>
      <w:r w:rsidR="001B6624" w:rsidRPr="00B94973">
        <w:rPr>
          <w:b/>
          <w:bCs/>
        </w:rPr>
        <w:lastRenderedPageBreak/>
        <w:t xml:space="preserve">Lesson Plan </w:t>
      </w:r>
    </w:p>
    <w:p w:rsidR="00885585" w:rsidRPr="00B94973" w:rsidRDefault="00885585">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BC2B02"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Cs/>
              </w:rPr>
            </w:pPr>
            <w:r>
              <w:rPr>
                <w:bCs/>
              </w:rPr>
              <w:t>12</w:t>
            </w: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Concept  IV</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Cs/>
              </w:rPr>
              <w:t>Writers write more through the elaboration of the pictures and words.</w:t>
            </w: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t>Writ</w:t>
            </w:r>
            <w:r w:rsidR="00D930F6" w:rsidRPr="00BC2B02">
              <w:t>ers need to look closely</w:t>
            </w:r>
            <w:r w:rsidRPr="00BC2B02">
              <w:t xml:space="preserve"> at </w:t>
            </w:r>
            <w:r w:rsidR="00D930F6" w:rsidRPr="00BC2B02">
              <w:t xml:space="preserve">their </w:t>
            </w:r>
            <w:r w:rsidRPr="00BC2B02">
              <w:t>objects to add to the pictures and words.</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5538"/>
      </w:tblGrid>
      <w:tr w:rsidR="00C12B61" w:rsidRPr="00BC2B02" w:rsidTr="00C12B61">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12B61" w:rsidRPr="00BC2B02" w:rsidRDefault="00C12B61" w:rsidP="00273F50">
            <w:pPr>
              <w:pBdr>
                <w:top w:val="nil"/>
                <w:left w:val="nil"/>
                <w:bottom w:val="nil"/>
                <w:right w:val="nil"/>
                <w:between w:val="nil"/>
                <w:bar w:val="nil"/>
              </w:pBdr>
              <w:ind w:left="0" w:firstLine="0"/>
              <w:jc w:val="center"/>
            </w:pPr>
            <w:r w:rsidRPr="00BC2B02">
              <w:rPr>
                <w:b/>
                <w:bCs/>
              </w:rPr>
              <w:t>Materials</w:t>
            </w:r>
          </w:p>
        </w:tc>
      </w:tr>
      <w:tr w:rsidR="00873391" w:rsidRPr="00BC2B02" w:rsidTr="00C12B61">
        <w:tc>
          <w:tcPr>
            <w:tcW w:w="2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numPr>
                <w:ilvl w:val="0"/>
                <w:numId w:val="5"/>
              </w:numPr>
              <w:pBdr>
                <w:top w:val="nil"/>
                <w:left w:val="nil"/>
                <w:bottom w:val="nil"/>
                <w:right w:val="nil"/>
                <w:between w:val="nil"/>
                <w:bar w:val="nil"/>
              </w:pBdr>
              <w:tabs>
                <w:tab w:val="num" w:pos="720"/>
              </w:tabs>
            </w:pPr>
            <w:r w:rsidRPr="00BC2B02">
              <w:t>Magnifying glasses</w:t>
            </w:r>
          </w:p>
          <w:p w:rsidR="00885585" w:rsidRPr="00BC2B02" w:rsidRDefault="001B6624" w:rsidP="00273F50">
            <w:pPr>
              <w:numPr>
                <w:ilvl w:val="0"/>
                <w:numId w:val="5"/>
              </w:numPr>
              <w:pBdr>
                <w:top w:val="nil"/>
                <w:left w:val="nil"/>
                <w:bottom w:val="nil"/>
                <w:right w:val="nil"/>
                <w:between w:val="nil"/>
                <w:bar w:val="nil"/>
              </w:pBdr>
              <w:tabs>
                <w:tab w:val="num" w:pos="720"/>
              </w:tabs>
            </w:pPr>
            <w:r w:rsidRPr="00BC2B02">
              <w:t xml:space="preserve">Class set </w:t>
            </w:r>
            <w:r w:rsidR="00C132B5" w:rsidRPr="00BC2B02">
              <w:t>of acorns</w:t>
            </w:r>
            <w:r w:rsidRPr="00BC2B02">
              <w:t xml:space="preserve">, pine cones or objects under study for individuals or partnerships to examine with magnifying glass. </w:t>
            </w:r>
          </w:p>
          <w:p w:rsidR="00885585" w:rsidRPr="00BC2B02" w:rsidRDefault="001B6624" w:rsidP="00273F50">
            <w:pPr>
              <w:numPr>
                <w:ilvl w:val="0"/>
                <w:numId w:val="5"/>
              </w:numPr>
              <w:pBdr>
                <w:top w:val="nil"/>
                <w:left w:val="nil"/>
                <w:bottom w:val="nil"/>
                <w:right w:val="nil"/>
                <w:between w:val="nil"/>
                <w:bar w:val="nil"/>
              </w:pBdr>
              <w:tabs>
                <w:tab w:val="num" w:pos="720"/>
              </w:tabs>
            </w:pPr>
            <w:r w:rsidRPr="00BC2B02">
              <w:t>Student Writing Folders</w:t>
            </w:r>
          </w:p>
          <w:p w:rsidR="00885585" w:rsidRPr="00BC2B02" w:rsidRDefault="001B6624" w:rsidP="00273F50">
            <w:pPr>
              <w:numPr>
                <w:ilvl w:val="0"/>
                <w:numId w:val="5"/>
              </w:numPr>
              <w:pBdr>
                <w:top w:val="nil"/>
                <w:left w:val="nil"/>
                <w:bottom w:val="nil"/>
                <w:right w:val="nil"/>
                <w:between w:val="nil"/>
                <w:bar w:val="nil"/>
              </w:pBdr>
              <w:tabs>
                <w:tab w:val="num" w:pos="720"/>
              </w:tabs>
            </w:pPr>
            <w:r w:rsidRPr="00BC2B02">
              <w:t xml:space="preserve">Teacher prepared </w:t>
            </w:r>
            <w:r w:rsidR="002D72FC" w:rsidRPr="00BC2B02">
              <w:t>story on new object</w:t>
            </w:r>
          </w:p>
          <w:p w:rsidR="000901E5" w:rsidRPr="00BC2B02" w:rsidRDefault="000901E5" w:rsidP="00273F50">
            <w:pPr>
              <w:numPr>
                <w:ilvl w:val="0"/>
                <w:numId w:val="5"/>
              </w:numPr>
              <w:pBdr>
                <w:top w:val="nil"/>
                <w:left w:val="nil"/>
                <w:bottom w:val="nil"/>
                <w:right w:val="nil"/>
                <w:between w:val="nil"/>
                <w:bar w:val="nil"/>
              </w:pBdr>
              <w:tabs>
                <w:tab w:val="num" w:pos="720"/>
              </w:tabs>
            </w:pPr>
            <w:r w:rsidRPr="00BC2B02">
              <w:t>Colored pencils</w:t>
            </w:r>
          </w:p>
        </w:tc>
        <w:tc>
          <w:tcPr>
            <w:tcW w:w="25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12B61" w:rsidRPr="00BC2B02" w:rsidRDefault="00C12B61" w:rsidP="00273F50">
            <w:pPr>
              <w:numPr>
                <w:ilvl w:val="0"/>
                <w:numId w:val="5"/>
              </w:numPr>
              <w:pBdr>
                <w:top w:val="nil"/>
                <w:left w:val="nil"/>
                <w:bottom w:val="nil"/>
                <w:right w:val="nil"/>
                <w:between w:val="nil"/>
                <w:bar w:val="nil"/>
              </w:pBdr>
              <w:tabs>
                <w:tab w:val="num" w:pos="720"/>
              </w:tabs>
            </w:pPr>
            <w:r w:rsidRPr="00BC2B02">
              <w:t>Writing booklet</w:t>
            </w:r>
          </w:p>
          <w:p w:rsidR="00885585" w:rsidRPr="00BC2B02" w:rsidRDefault="001B6624" w:rsidP="00273F50">
            <w:pPr>
              <w:numPr>
                <w:ilvl w:val="0"/>
                <w:numId w:val="5"/>
              </w:numPr>
              <w:pBdr>
                <w:top w:val="nil"/>
                <w:left w:val="nil"/>
                <w:bottom w:val="nil"/>
                <w:right w:val="nil"/>
                <w:between w:val="nil"/>
                <w:bar w:val="nil"/>
              </w:pBdr>
              <w:tabs>
                <w:tab w:val="num" w:pos="720"/>
              </w:tabs>
            </w:pPr>
            <w:r w:rsidRPr="00BC2B02">
              <w:t>H</w:t>
            </w:r>
            <w:r w:rsidR="000901E5" w:rsidRPr="00BC2B02">
              <w:t>ow Scientists Observe and Learn – Anchor Chart [Resource Materials Packet]</w:t>
            </w:r>
          </w:p>
          <w:p w:rsidR="00B65834" w:rsidRPr="00BC2B02" w:rsidRDefault="00B65834" w:rsidP="00273F50">
            <w:pPr>
              <w:numPr>
                <w:ilvl w:val="0"/>
                <w:numId w:val="5"/>
              </w:numPr>
              <w:pBdr>
                <w:top w:val="nil"/>
                <w:left w:val="nil"/>
                <w:bottom w:val="nil"/>
                <w:right w:val="nil"/>
                <w:between w:val="nil"/>
                <w:bar w:val="nil"/>
              </w:pBdr>
              <w:tabs>
                <w:tab w:val="num" w:pos="720"/>
              </w:tabs>
            </w:pPr>
            <w:r w:rsidRPr="00BC2B02">
              <w:t xml:space="preserve">Mentor text- </w:t>
            </w:r>
            <w:r w:rsidRPr="00BC2B02">
              <w:rPr>
                <w:u w:val="single"/>
              </w:rPr>
              <w:t>Acorn to Oak</w:t>
            </w:r>
            <w:r w:rsidRPr="00BC2B02">
              <w:t xml:space="preserve"> </w:t>
            </w:r>
            <w:r w:rsidR="000901E5" w:rsidRPr="00BC2B02">
              <w:t xml:space="preserve">Tree-by Camilla de la </w:t>
            </w:r>
            <w:proofErr w:type="spellStart"/>
            <w:r w:rsidR="000901E5" w:rsidRPr="00BC2B02">
              <w:t>Bedoyere</w:t>
            </w:r>
            <w:proofErr w:type="spellEnd"/>
            <w:r w:rsidR="000901E5" w:rsidRPr="00BC2B02">
              <w:t xml:space="preserve"> [Resource Material Packet]</w:t>
            </w:r>
            <w:r w:rsidRPr="00BC2B02">
              <w:t xml:space="preserve"> or a text that has an insert that looks like a magnifying glass</w:t>
            </w:r>
          </w:p>
        </w:tc>
      </w:tr>
    </w:tbl>
    <w:p w:rsidR="00885585" w:rsidRDefault="00885585">
      <w:pPr>
        <w:pBdr>
          <w:top w:val="nil"/>
          <w:left w:val="nil"/>
          <w:bottom w:val="nil"/>
          <w:right w:val="nil"/>
          <w:between w:val="nil"/>
          <w:bar w:val="nil"/>
        </w:pBdr>
        <w:ind w:left="0"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BC2B02" w:rsidTr="00D1543A">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BC2B02" w:rsidRDefault="001B6624" w:rsidP="00273F50">
            <w:pPr>
              <w:pBdr>
                <w:top w:val="nil"/>
                <w:left w:val="nil"/>
                <w:bottom w:val="nil"/>
                <w:right w:val="nil"/>
                <w:between w:val="nil"/>
                <w:bar w:val="nil"/>
              </w:pBdr>
              <w:ind w:left="340"/>
              <w:rPr>
                <w:color w:val="auto"/>
              </w:rPr>
            </w:pPr>
            <w:r w:rsidRPr="00BC2B02">
              <w:rPr>
                <w:b/>
                <w:bCs/>
                <w:color w:val="auto"/>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7BA6" w:rsidRPr="00BC2B02" w:rsidRDefault="00DC7BA6" w:rsidP="00B400F2">
            <w:pPr>
              <w:numPr>
                <w:ilvl w:val="0"/>
                <w:numId w:val="76"/>
              </w:numPr>
              <w:pBdr>
                <w:top w:val="nil"/>
                <w:left w:val="nil"/>
                <w:bottom w:val="nil"/>
                <w:right w:val="nil"/>
                <w:between w:val="nil"/>
                <w:bar w:val="nil"/>
              </w:pBdr>
              <w:tabs>
                <w:tab w:val="num" w:pos="800"/>
              </w:tabs>
              <w:ind w:left="800" w:hanging="531"/>
            </w:pPr>
            <w:r w:rsidRPr="00BC2B02">
              <w:t>May want to bring out new ob</w:t>
            </w:r>
            <w:r w:rsidR="000901E5" w:rsidRPr="00BC2B02">
              <w:t>jects for observing and writing</w:t>
            </w:r>
            <w:r w:rsidR="006D7CA9">
              <w:t>.</w:t>
            </w:r>
          </w:p>
          <w:p w:rsidR="00885585" w:rsidRPr="00BC2B02" w:rsidRDefault="001B6624" w:rsidP="00B400F2">
            <w:pPr>
              <w:numPr>
                <w:ilvl w:val="0"/>
                <w:numId w:val="76"/>
              </w:numPr>
              <w:pBdr>
                <w:top w:val="nil"/>
                <w:left w:val="nil"/>
                <w:bottom w:val="nil"/>
                <w:right w:val="nil"/>
                <w:between w:val="nil"/>
                <w:bar w:val="nil"/>
              </w:pBdr>
              <w:tabs>
                <w:tab w:val="num" w:pos="800"/>
              </w:tabs>
              <w:ind w:left="800" w:hanging="531"/>
            </w:pPr>
            <w:r w:rsidRPr="00BC2B02">
              <w:t>If you do not have magnifying glasses</w:t>
            </w:r>
            <w:r w:rsidR="000901E5" w:rsidRPr="00BC2B02">
              <w:t>,</w:t>
            </w:r>
            <w:r w:rsidRPr="00BC2B02">
              <w:t xml:space="preserve"> you could make “zoom lenses” using a 3x5 card with a one inch hole/square cut out in the center to focus on smaller details</w:t>
            </w:r>
            <w:r w:rsidR="006D7CA9">
              <w:t>.</w:t>
            </w:r>
          </w:p>
          <w:p w:rsidR="00885585" w:rsidRPr="00BC2B02" w:rsidRDefault="001B6624" w:rsidP="00B400F2">
            <w:pPr>
              <w:numPr>
                <w:ilvl w:val="0"/>
                <w:numId w:val="76"/>
              </w:numPr>
              <w:pBdr>
                <w:top w:val="nil"/>
                <w:left w:val="nil"/>
                <w:bottom w:val="nil"/>
                <w:right w:val="nil"/>
                <w:between w:val="nil"/>
                <w:bar w:val="nil"/>
              </w:pBdr>
              <w:tabs>
                <w:tab w:val="num" w:pos="800"/>
              </w:tabs>
              <w:ind w:left="800" w:hanging="531"/>
            </w:pPr>
            <w:r w:rsidRPr="00BC2B02">
              <w:t>Students should have had opportunities during immersion to explore using magnifying glasses. If this was not done during immersion</w:t>
            </w:r>
            <w:r w:rsidR="000901E5" w:rsidRPr="00BC2B02">
              <w:t>,</w:t>
            </w:r>
            <w:r w:rsidRPr="00BC2B02">
              <w:t xml:space="preserve"> it is recommended to give students time prior to the lesson to explore using magnifying glasses.</w:t>
            </w:r>
          </w:p>
          <w:p w:rsidR="00885585" w:rsidRPr="00BC2B02" w:rsidRDefault="001B6624" w:rsidP="00B400F2">
            <w:pPr>
              <w:numPr>
                <w:ilvl w:val="0"/>
                <w:numId w:val="76"/>
              </w:numPr>
              <w:pBdr>
                <w:top w:val="nil"/>
                <w:left w:val="nil"/>
                <w:bottom w:val="nil"/>
                <w:right w:val="nil"/>
                <w:between w:val="nil"/>
                <w:bar w:val="nil"/>
              </w:pBdr>
              <w:tabs>
                <w:tab w:val="num" w:pos="800"/>
              </w:tabs>
              <w:ind w:left="800" w:hanging="531"/>
            </w:pPr>
            <w:r w:rsidRPr="00BC2B02">
              <w:t>Since students will be writing lots of little books</w:t>
            </w:r>
            <w:r w:rsidR="000901E5" w:rsidRPr="00BC2B02">
              <w:t>. Y</w:t>
            </w:r>
            <w:r w:rsidRPr="00BC2B02">
              <w:t>ou can encourage them to revise previously written books adding whatever has bee</w:t>
            </w:r>
            <w:r w:rsidR="000901E5" w:rsidRPr="00BC2B02">
              <w:t xml:space="preserve">n most recently taught into their </w:t>
            </w:r>
            <w:r w:rsidRPr="00BC2B02">
              <w:t>earlier books</w:t>
            </w:r>
            <w:r w:rsidR="000901E5" w:rsidRPr="00BC2B02">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pBdr>
                <w:top w:val="nil"/>
                <w:left w:val="nil"/>
                <w:bottom w:val="nil"/>
                <w:right w:val="nil"/>
                <w:between w:val="nil"/>
                <w:bar w:val="nil"/>
              </w:pBdr>
              <w:ind w:left="340"/>
            </w:pPr>
            <w:r w:rsidRPr="00BC2B02">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C132B5" w:rsidP="00B400F2">
            <w:pPr>
              <w:numPr>
                <w:ilvl w:val="0"/>
                <w:numId w:val="77"/>
              </w:numPr>
              <w:pBdr>
                <w:top w:val="nil"/>
                <w:left w:val="nil"/>
                <w:bottom w:val="nil"/>
                <w:right w:val="nil"/>
                <w:between w:val="nil"/>
                <w:bar w:val="nil"/>
              </w:pBdr>
              <w:tabs>
                <w:tab w:val="num" w:pos="800"/>
              </w:tabs>
              <w:ind w:left="800" w:hanging="530"/>
              <w:rPr>
                <w:i/>
                <w:iCs/>
              </w:rPr>
            </w:pPr>
            <w:r w:rsidRPr="00BC2B02">
              <w:rPr>
                <w:i/>
                <w:iCs/>
              </w:rPr>
              <w:t>Writers</w:t>
            </w:r>
            <w:r w:rsidR="008A2229" w:rsidRPr="00BC2B02">
              <w:rPr>
                <w:i/>
                <w:iCs/>
              </w:rPr>
              <w:t>,</w:t>
            </w:r>
            <w:r w:rsidR="001B6624" w:rsidRPr="00BC2B02">
              <w:rPr>
                <w:i/>
                <w:iCs/>
              </w:rPr>
              <w:t xml:space="preserve"> we have been observing </w:t>
            </w:r>
            <w:r w:rsidR="000901E5" w:rsidRPr="00BC2B02">
              <w:rPr>
                <w:i/>
                <w:iCs/>
              </w:rPr>
              <w:t xml:space="preserve">leaves </w:t>
            </w:r>
            <w:r w:rsidR="001B6624" w:rsidRPr="00BC2B02">
              <w:rPr>
                <w:i/>
                <w:iCs/>
              </w:rPr>
              <w:t>closely</w:t>
            </w:r>
            <w:r w:rsidR="000901E5" w:rsidRPr="00BC2B02">
              <w:rPr>
                <w:i/>
                <w:iCs/>
              </w:rPr>
              <w:t xml:space="preserve">, just like a real scientist, </w:t>
            </w:r>
            <w:r w:rsidR="001B6624" w:rsidRPr="00BC2B02">
              <w:rPr>
                <w:i/>
                <w:iCs/>
              </w:rPr>
              <w:t xml:space="preserve">and </w:t>
            </w:r>
            <w:r w:rsidR="000901E5" w:rsidRPr="00BC2B02">
              <w:rPr>
                <w:i/>
                <w:iCs/>
              </w:rPr>
              <w:t>we’ve noticed</w:t>
            </w:r>
            <w:r w:rsidR="001B6624" w:rsidRPr="00BC2B02">
              <w:rPr>
                <w:i/>
                <w:iCs/>
              </w:rPr>
              <w:t xml:space="preserve"> things like the shapes of leaves, parts of leaves</w:t>
            </w:r>
            <w:r w:rsidR="000901E5" w:rsidRPr="00BC2B02">
              <w:rPr>
                <w:i/>
                <w:iCs/>
              </w:rPr>
              <w:t xml:space="preserve">, and even how the leaves sound </w:t>
            </w:r>
            <w:r w:rsidR="001B6624" w:rsidRPr="00BC2B02">
              <w:rPr>
                <w:i/>
                <w:iCs/>
              </w:rPr>
              <w:t>when we touc</w:t>
            </w:r>
            <w:r w:rsidR="000901E5" w:rsidRPr="00BC2B02">
              <w:rPr>
                <w:i/>
                <w:iCs/>
              </w:rPr>
              <w:t>h them. We know the Scientists observe and l</w:t>
            </w:r>
            <w:r w:rsidR="001B6624" w:rsidRPr="00BC2B02">
              <w:rPr>
                <w:i/>
                <w:iCs/>
              </w:rPr>
              <w:t>earn by...</w:t>
            </w:r>
            <w:r w:rsidR="000901E5" w:rsidRPr="00BC2B02">
              <w:rPr>
                <w:i/>
                <w:iCs/>
              </w:rPr>
              <w:t xml:space="preserve"> </w:t>
            </w:r>
            <w:r w:rsidR="001B6624" w:rsidRPr="00BC2B02">
              <w:rPr>
                <w:iCs/>
              </w:rPr>
              <w:t xml:space="preserve">Refer to </w:t>
            </w:r>
            <w:r w:rsidR="000901E5" w:rsidRPr="00BC2B02">
              <w:rPr>
                <w:iCs/>
              </w:rPr>
              <w:t xml:space="preserve">How Scientists Observe and Learn’ anchor chart. </w:t>
            </w:r>
            <w:r w:rsidR="000901E5" w:rsidRPr="00BC2B02">
              <w:rPr>
                <w:i/>
                <w:iCs/>
              </w:rPr>
              <w:t>“O</w:t>
            </w:r>
            <w:r w:rsidR="001B6624" w:rsidRPr="00BC2B02">
              <w:rPr>
                <w:i/>
                <w:iCs/>
              </w:rPr>
              <w:t xml:space="preserve">ne way they observe and learn is to look again and again.  </w:t>
            </w:r>
            <w:r w:rsidR="00B65834" w:rsidRPr="00BC2B02">
              <w:rPr>
                <w:i/>
                <w:iCs/>
              </w:rPr>
              <w:t xml:space="preserve">In the book </w:t>
            </w:r>
            <w:r w:rsidR="00B65834" w:rsidRPr="00BC2B02">
              <w:rPr>
                <w:i/>
                <w:iCs/>
                <w:u w:val="single"/>
              </w:rPr>
              <w:t>Acorn to Oak</w:t>
            </w:r>
            <w:r w:rsidR="000901E5" w:rsidRPr="00BC2B02">
              <w:rPr>
                <w:i/>
                <w:iCs/>
                <w:u w:val="single"/>
              </w:rPr>
              <w:t>,</w:t>
            </w:r>
            <w:r w:rsidR="00B65834" w:rsidRPr="00BC2B02">
              <w:rPr>
                <w:i/>
                <w:iCs/>
              </w:rPr>
              <w:t xml:space="preserve"> </w:t>
            </w:r>
            <w:r w:rsidR="000901E5" w:rsidRPr="00BC2B02">
              <w:rPr>
                <w:i/>
                <w:iCs/>
              </w:rPr>
              <w:t xml:space="preserve">the author looks </w:t>
            </w:r>
            <w:r w:rsidR="002D72FC" w:rsidRPr="00BC2B02">
              <w:rPr>
                <w:i/>
                <w:iCs/>
              </w:rPr>
              <w:t>closely and z</w:t>
            </w:r>
            <w:r w:rsidR="000901E5" w:rsidRPr="00BC2B02">
              <w:rPr>
                <w:i/>
                <w:iCs/>
              </w:rPr>
              <w:t>ooms in on the object she writes</w:t>
            </w:r>
            <w:r w:rsidR="002D72FC" w:rsidRPr="00BC2B02">
              <w:rPr>
                <w:i/>
                <w:iCs/>
              </w:rPr>
              <w:t xml:space="preserve"> about. </w:t>
            </w:r>
          </w:p>
          <w:p w:rsidR="00885585" w:rsidRPr="00BC2B02" w:rsidRDefault="001B6624" w:rsidP="006D7CA9">
            <w:pPr>
              <w:numPr>
                <w:ilvl w:val="0"/>
                <w:numId w:val="77"/>
              </w:numPr>
              <w:pBdr>
                <w:top w:val="nil"/>
                <w:left w:val="nil"/>
                <w:bottom w:val="nil"/>
                <w:right w:val="nil"/>
                <w:between w:val="nil"/>
                <w:bar w:val="nil"/>
              </w:pBdr>
              <w:tabs>
                <w:tab w:val="num" w:pos="800"/>
              </w:tabs>
              <w:ind w:left="800" w:hanging="530"/>
              <w:rPr>
                <w:i/>
                <w:iCs/>
              </w:rPr>
            </w:pPr>
            <w:r w:rsidRPr="00BC2B02">
              <w:rPr>
                <w:i/>
                <w:iCs/>
              </w:rPr>
              <w:t>Today I want to show you that as writers and scientists</w:t>
            </w:r>
            <w:r w:rsidR="000901E5" w:rsidRPr="00BC2B02">
              <w:rPr>
                <w:i/>
                <w:iCs/>
              </w:rPr>
              <w:t>,</w:t>
            </w:r>
            <w:r w:rsidRPr="00BC2B02">
              <w:rPr>
                <w:i/>
                <w:iCs/>
              </w:rPr>
              <w:t xml:space="preserve"> we</w:t>
            </w:r>
            <w:r w:rsidR="00D930F6" w:rsidRPr="00BC2B02">
              <w:rPr>
                <w:i/>
                <w:iCs/>
              </w:rPr>
              <w:t xml:space="preserve"> can always look again closely</w:t>
            </w:r>
            <w:r w:rsidRPr="00BC2B02">
              <w:rPr>
                <w:i/>
                <w:iCs/>
              </w:rPr>
              <w:t xml:space="preserve"> to notice new details to add to our pictures and words.</w:t>
            </w:r>
          </w:p>
        </w:tc>
      </w:tr>
      <w:tr w:rsidR="00273F50"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73F50" w:rsidRPr="00BC2B02" w:rsidRDefault="00273F50" w:rsidP="00273F50">
            <w:pPr>
              <w:pBdr>
                <w:top w:val="nil"/>
                <w:left w:val="nil"/>
                <w:bottom w:val="nil"/>
                <w:right w:val="nil"/>
                <w:between w:val="nil"/>
                <w:bar w:val="nil"/>
              </w:pBdr>
              <w:ind w:left="340"/>
              <w:rPr>
                <w:b/>
                <w:bCs/>
              </w:rPr>
            </w:pPr>
            <w:r w:rsidRPr="00BC2B02">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D7CA9" w:rsidRDefault="00273F50" w:rsidP="006D7CA9">
            <w:pPr>
              <w:numPr>
                <w:ilvl w:val="0"/>
                <w:numId w:val="77"/>
              </w:numPr>
              <w:pBdr>
                <w:top w:val="nil"/>
                <w:left w:val="nil"/>
                <w:bottom w:val="nil"/>
                <w:right w:val="nil"/>
                <w:between w:val="nil"/>
                <w:bar w:val="nil"/>
              </w:pBdr>
              <w:tabs>
                <w:tab w:val="num" w:pos="800"/>
              </w:tabs>
              <w:ind w:left="810" w:hanging="540"/>
              <w:rPr>
                <w:i/>
                <w:iCs/>
              </w:rPr>
            </w:pPr>
            <w:r w:rsidRPr="00BC2B02">
              <w:rPr>
                <w:i/>
                <w:iCs/>
              </w:rPr>
              <w:t>As scientists and writers, we have been using our eyes to look, our hands to touch, and our ears to listen so we can observe and learn about trees and leaves. Another way scientists look closely to observe and learn more is by using tools to help them look again. One tool a scientist uses is a magnifying glass. A magnifying glass helps us zoom in on the tiny details we have missed when we looked the first time. These tiny details can help us add to our pictures and words.</w:t>
            </w:r>
          </w:p>
          <w:p w:rsidR="006D7CA9" w:rsidRPr="00BC2B02" w:rsidRDefault="00273F50" w:rsidP="006D7CA9">
            <w:pPr>
              <w:numPr>
                <w:ilvl w:val="0"/>
                <w:numId w:val="78"/>
              </w:numPr>
              <w:pBdr>
                <w:top w:val="nil"/>
                <w:left w:val="nil"/>
                <w:bottom w:val="nil"/>
                <w:right w:val="nil"/>
                <w:between w:val="nil"/>
                <w:bar w:val="nil"/>
              </w:pBdr>
              <w:tabs>
                <w:tab w:val="num" w:pos="800"/>
              </w:tabs>
              <w:ind w:left="800" w:hanging="530"/>
              <w:rPr>
                <w:i/>
                <w:iCs/>
              </w:rPr>
            </w:pPr>
            <w:r w:rsidRPr="00BC2B02">
              <w:rPr>
                <w:i/>
                <w:iCs/>
              </w:rPr>
              <w:t xml:space="preserve"> </w:t>
            </w:r>
            <w:r w:rsidR="006D7CA9" w:rsidRPr="00BC2B02">
              <w:rPr>
                <w:i/>
                <w:iCs/>
              </w:rPr>
              <w:t>I wrote a book about acorns and I thought I was done.  But I know that as a scientist and writer, I can go back and check to see if I could add more to my work.   I was thinking I could use my magnifying glass to look again and again to zoom in on the tiny details I may have missed the first time.</w:t>
            </w:r>
          </w:p>
          <w:p w:rsidR="006D7CA9" w:rsidRPr="00BC2B02" w:rsidRDefault="006D7CA9" w:rsidP="006D7CA9">
            <w:pPr>
              <w:numPr>
                <w:ilvl w:val="0"/>
                <w:numId w:val="78"/>
              </w:numPr>
              <w:pBdr>
                <w:top w:val="nil"/>
                <w:left w:val="nil"/>
                <w:bottom w:val="nil"/>
                <w:right w:val="nil"/>
                <w:between w:val="nil"/>
                <w:bar w:val="nil"/>
              </w:pBdr>
              <w:tabs>
                <w:tab w:val="num" w:pos="800"/>
              </w:tabs>
              <w:ind w:left="800" w:hanging="530"/>
            </w:pPr>
            <w:r w:rsidRPr="00BC2B02">
              <w:t>Put students in circle in order to observe teacher. Teacher pulls out writing booklet, acorn (or object under study), colored pencils, and magnifying glass</w:t>
            </w:r>
          </w:p>
          <w:p w:rsidR="00273F50" w:rsidRPr="00BC2B02" w:rsidRDefault="006D7CA9" w:rsidP="006D7CA9">
            <w:pPr>
              <w:numPr>
                <w:ilvl w:val="0"/>
                <w:numId w:val="78"/>
              </w:numPr>
              <w:pBdr>
                <w:top w:val="nil"/>
                <w:left w:val="nil"/>
                <w:bottom w:val="nil"/>
                <w:right w:val="nil"/>
                <w:between w:val="nil"/>
                <w:bar w:val="nil"/>
              </w:pBdr>
              <w:tabs>
                <w:tab w:val="num" w:pos="800"/>
              </w:tabs>
              <w:ind w:left="800" w:hanging="530"/>
              <w:rPr>
                <w:i/>
                <w:iCs/>
              </w:rPr>
            </w:pPr>
            <w:r w:rsidRPr="00BC2B02">
              <w:rPr>
                <w:i/>
              </w:rPr>
              <w:t>When I look at my acorn now, I notice that the top part of the acorn has lines that go up and down and back and forth. I am going to go back to my drawing and add these lines that I noticed. I can also add the words, ‘I see lines on the top</w:t>
            </w:r>
            <w:r w:rsidRPr="00BC2B02">
              <w:t>!’</w:t>
            </w:r>
          </w:p>
        </w:tc>
      </w:tr>
    </w:tbl>
    <w:p w:rsidR="00273F50" w:rsidRDefault="00273F50">
      <w:r>
        <w:rPr>
          <w:b/>
          <w:bCs/>
          <w:sz w:val="28"/>
          <w:szCs w:val="28"/>
        </w:rPr>
        <w:lastRenderedPageBreak/>
        <w:t>Lesson Plan – Session 12, Continued</w:t>
      </w:r>
    </w:p>
    <w:p w:rsidR="00273F50" w:rsidRDefault="00273F50"/>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73F50" w:rsidRDefault="001B6624" w:rsidP="00273F50">
            <w:pPr>
              <w:pBdr>
                <w:top w:val="nil"/>
                <w:left w:val="nil"/>
                <w:bottom w:val="nil"/>
                <w:right w:val="nil"/>
                <w:between w:val="nil"/>
                <w:bar w:val="nil"/>
              </w:pBdr>
              <w:ind w:left="340"/>
              <w:rPr>
                <w:b/>
                <w:bCs/>
              </w:rPr>
            </w:pPr>
            <w:r w:rsidRPr="00BC2B02">
              <w:rPr>
                <w:b/>
                <w:bCs/>
              </w:rPr>
              <w:t>Teach</w:t>
            </w:r>
            <w:r w:rsidR="00273F50">
              <w:rPr>
                <w:b/>
                <w:bCs/>
              </w:rPr>
              <w:t xml:space="preserve"> –</w:t>
            </w:r>
          </w:p>
          <w:p w:rsidR="00885585" w:rsidRPr="00BC2B02" w:rsidRDefault="00273F50" w:rsidP="00273F50">
            <w:pPr>
              <w:pBdr>
                <w:top w:val="nil"/>
                <w:left w:val="nil"/>
                <w:bottom w:val="nil"/>
                <w:right w:val="nil"/>
                <w:between w:val="nil"/>
                <w:bar w:val="nil"/>
              </w:pBdr>
              <w:ind w:left="340"/>
            </w:pPr>
            <w:r>
              <w:rPr>
                <w:b/>
                <w:bCs/>
              </w:rPr>
              <w:t>Continued</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78"/>
              </w:numPr>
              <w:pBdr>
                <w:top w:val="nil"/>
                <w:left w:val="nil"/>
                <w:bottom w:val="nil"/>
                <w:right w:val="nil"/>
                <w:between w:val="nil"/>
                <w:bar w:val="nil"/>
              </w:pBdr>
              <w:tabs>
                <w:tab w:val="num" w:pos="800"/>
              </w:tabs>
              <w:ind w:left="800" w:hanging="530"/>
            </w:pPr>
            <w:r w:rsidRPr="00BC2B02">
              <w:t>Teacher adds details to p</w:t>
            </w:r>
            <w:r w:rsidR="00975EE2" w:rsidRPr="00BC2B02">
              <w:t>ictures and/or labels and words</w:t>
            </w:r>
            <w:r w:rsidR="00A3572C">
              <w:t>.</w:t>
            </w:r>
          </w:p>
          <w:p w:rsidR="00885585" w:rsidRPr="00BC2B02" w:rsidRDefault="00975EE2" w:rsidP="00A3572C">
            <w:pPr>
              <w:numPr>
                <w:ilvl w:val="0"/>
                <w:numId w:val="78"/>
              </w:numPr>
              <w:pBdr>
                <w:top w:val="nil"/>
                <w:left w:val="nil"/>
                <w:bottom w:val="nil"/>
                <w:right w:val="nil"/>
                <w:between w:val="nil"/>
                <w:bar w:val="nil"/>
              </w:pBdr>
              <w:tabs>
                <w:tab w:val="num" w:pos="800"/>
              </w:tabs>
              <w:ind w:left="800" w:hanging="530"/>
            </w:pPr>
            <w:r w:rsidRPr="00BC2B02">
              <w:rPr>
                <w:i/>
                <w:iCs/>
              </w:rPr>
              <w:t>This is what scientists do. The</w:t>
            </w:r>
            <w:r w:rsidR="001B6624" w:rsidRPr="00BC2B02">
              <w:rPr>
                <w:i/>
                <w:iCs/>
              </w:rPr>
              <w:t>y look again and again to notice new details to add to their pictures and words.</w:t>
            </w: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pBdr>
                <w:top w:val="nil"/>
                <w:left w:val="nil"/>
                <w:bottom w:val="nil"/>
                <w:right w:val="nil"/>
                <w:between w:val="nil"/>
                <w:bar w:val="nil"/>
              </w:pBdr>
              <w:ind w:left="0" w:firstLine="20"/>
            </w:pPr>
            <w:r w:rsidRPr="00BC2B02">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79"/>
              </w:numPr>
              <w:pBdr>
                <w:top w:val="nil"/>
                <w:left w:val="nil"/>
                <w:bottom w:val="nil"/>
                <w:right w:val="nil"/>
                <w:between w:val="nil"/>
                <w:bar w:val="nil"/>
              </w:pBdr>
              <w:tabs>
                <w:tab w:val="num" w:pos="800"/>
              </w:tabs>
              <w:ind w:left="800" w:hanging="530"/>
            </w:pPr>
            <w:r w:rsidRPr="00BC2B02">
              <w:rPr>
                <w:i/>
                <w:iCs/>
              </w:rPr>
              <w:t xml:space="preserve">Writers, </w:t>
            </w:r>
            <w:r w:rsidR="00A3344A" w:rsidRPr="00BC2B02">
              <w:rPr>
                <w:i/>
                <w:iCs/>
              </w:rPr>
              <w:t>let’s</w:t>
            </w:r>
            <w:r w:rsidRPr="00BC2B02">
              <w:rPr>
                <w:i/>
                <w:iCs/>
              </w:rPr>
              <w:t xml:space="preserve"> try using these magnifying glasses together to look closely at </w:t>
            </w:r>
            <w:r w:rsidR="00A3344A" w:rsidRPr="00BC2B02">
              <w:rPr>
                <w:i/>
                <w:iCs/>
              </w:rPr>
              <w:t xml:space="preserve">some acorns. </w:t>
            </w:r>
            <w:r w:rsidRPr="00BC2B02">
              <w:rPr>
                <w:i/>
                <w:iCs/>
              </w:rPr>
              <w:t>I am going to give you a chance to look again and again to notice</w:t>
            </w:r>
            <w:r w:rsidR="00A3344A" w:rsidRPr="00BC2B02">
              <w:rPr>
                <w:i/>
                <w:iCs/>
              </w:rPr>
              <w:t xml:space="preserve"> some details</w:t>
            </w:r>
            <w:r w:rsidRPr="00BC2B02">
              <w:t>.</w:t>
            </w:r>
          </w:p>
          <w:p w:rsidR="00885585" w:rsidRPr="00BC2B02" w:rsidRDefault="001B6624" w:rsidP="00B400F2">
            <w:pPr>
              <w:numPr>
                <w:ilvl w:val="0"/>
                <w:numId w:val="79"/>
              </w:numPr>
              <w:pBdr>
                <w:top w:val="nil"/>
                <w:left w:val="nil"/>
                <w:bottom w:val="nil"/>
                <w:right w:val="nil"/>
                <w:between w:val="nil"/>
                <w:bar w:val="nil"/>
              </w:pBdr>
              <w:tabs>
                <w:tab w:val="num" w:pos="800"/>
              </w:tabs>
              <w:ind w:left="800" w:hanging="530"/>
            </w:pPr>
            <w:r w:rsidRPr="00BC2B02">
              <w:t xml:space="preserve">Teacher passes out magnifying glasses and objects under study. Students may work individually or with partner. </w:t>
            </w:r>
          </w:p>
          <w:p w:rsidR="00885585" w:rsidRPr="00BC2B02" w:rsidRDefault="00A3344A" w:rsidP="00A3572C">
            <w:pPr>
              <w:numPr>
                <w:ilvl w:val="0"/>
                <w:numId w:val="79"/>
              </w:numPr>
              <w:pBdr>
                <w:top w:val="nil"/>
                <w:left w:val="nil"/>
                <w:bottom w:val="nil"/>
                <w:right w:val="nil"/>
                <w:between w:val="nil"/>
                <w:bar w:val="nil"/>
              </w:pBdr>
              <w:tabs>
                <w:tab w:val="num" w:pos="800"/>
              </w:tabs>
              <w:ind w:left="800" w:hanging="530"/>
              <w:rPr>
                <w:i/>
              </w:rPr>
            </w:pPr>
            <w:r w:rsidRPr="00BC2B02">
              <w:t xml:space="preserve"> </w:t>
            </w:r>
            <w:r w:rsidRPr="00BC2B02">
              <w:rPr>
                <w:i/>
              </w:rPr>
              <w:t>Writers</w:t>
            </w:r>
            <w:r w:rsidR="001B6624" w:rsidRPr="00BC2B02">
              <w:rPr>
                <w:i/>
              </w:rPr>
              <w:t>, did you see how when we look again and again we c</w:t>
            </w:r>
            <w:r w:rsidR="00975EE2" w:rsidRPr="00BC2B02">
              <w:rPr>
                <w:i/>
              </w:rPr>
              <w:t>an notice new details that help</w:t>
            </w:r>
            <w:r w:rsidR="001B6624" w:rsidRPr="00BC2B02">
              <w:rPr>
                <w:i/>
              </w:rPr>
              <w:t xml:space="preserve"> us add to our pictures and word</w:t>
            </w:r>
            <w:r w:rsidR="00975EE2" w:rsidRPr="00BC2B02">
              <w:rPr>
                <w:i/>
              </w:rPr>
              <w:t>s? This is what scientists do. T</w:t>
            </w:r>
            <w:r w:rsidR="001B6624" w:rsidRPr="00BC2B02">
              <w:rPr>
                <w:i/>
              </w:rPr>
              <w:t>hey look again and again sure they add these new details to their work</w:t>
            </w:r>
            <w:r w:rsidR="00975EE2" w:rsidRPr="00BC2B02">
              <w:rPr>
                <w:i/>
              </w:rPr>
              <w:t>.</w:t>
            </w: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pBdr>
                <w:top w:val="nil"/>
                <w:left w:val="nil"/>
                <w:bottom w:val="nil"/>
                <w:right w:val="nil"/>
                <w:between w:val="nil"/>
                <w:bar w:val="nil"/>
              </w:pBdr>
              <w:ind w:left="0" w:firstLine="20"/>
            </w:pPr>
            <w:r w:rsidRPr="00BC2B02">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A3344A" w:rsidP="00A3572C">
            <w:pPr>
              <w:numPr>
                <w:ilvl w:val="0"/>
                <w:numId w:val="80"/>
              </w:numPr>
              <w:pBdr>
                <w:top w:val="nil"/>
                <w:left w:val="nil"/>
                <w:bottom w:val="nil"/>
                <w:right w:val="nil"/>
                <w:between w:val="nil"/>
                <w:bar w:val="nil"/>
              </w:pBdr>
              <w:tabs>
                <w:tab w:val="num" w:pos="800"/>
              </w:tabs>
              <w:ind w:left="800" w:hanging="530"/>
              <w:rPr>
                <w:i/>
                <w:iCs/>
              </w:rPr>
            </w:pPr>
            <w:r w:rsidRPr="00BC2B02">
              <w:rPr>
                <w:i/>
                <w:iCs/>
              </w:rPr>
              <w:t>Today</w:t>
            </w:r>
            <w:r w:rsidR="00975EE2" w:rsidRPr="00BC2B02">
              <w:rPr>
                <w:i/>
                <w:iCs/>
              </w:rPr>
              <w:t>,</w:t>
            </w:r>
            <w:r w:rsidR="001B6624" w:rsidRPr="00BC2B02">
              <w:rPr>
                <w:i/>
                <w:iCs/>
              </w:rPr>
              <w:t xml:space="preserve"> when you go off to work</w:t>
            </w:r>
            <w:r w:rsidR="00975EE2" w:rsidRPr="00BC2B02">
              <w:rPr>
                <w:i/>
                <w:iCs/>
              </w:rPr>
              <w:t>,</w:t>
            </w:r>
            <w:r w:rsidR="001B6624" w:rsidRPr="00BC2B02">
              <w:rPr>
                <w:i/>
                <w:iCs/>
              </w:rPr>
              <w:t xml:space="preserve"> you are going to take out books </w:t>
            </w:r>
            <w:r w:rsidR="008A2229" w:rsidRPr="00BC2B02">
              <w:rPr>
                <w:i/>
                <w:iCs/>
              </w:rPr>
              <w:t xml:space="preserve">and objects </w:t>
            </w:r>
            <w:r w:rsidR="001B6624" w:rsidRPr="00BC2B02">
              <w:rPr>
                <w:i/>
                <w:iCs/>
              </w:rPr>
              <w:t xml:space="preserve">that you have worked on and you can do what scientists and writers do. You will use a magnifying glass </w:t>
            </w:r>
            <w:r w:rsidRPr="00BC2B02">
              <w:rPr>
                <w:i/>
                <w:iCs/>
              </w:rPr>
              <w:t>to look</w:t>
            </w:r>
            <w:r w:rsidR="001B6624" w:rsidRPr="00BC2B02">
              <w:rPr>
                <w:i/>
                <w:iCs/>
              </w:rPr>
              <w:t xml:space="preserve"> again and again at your</w:t>
            </w:r>
            <w:r w:rsidR="00975EE2" w:rsidRPr="00BC2B02">
              <w:rPr>
                <w:i/>
                <w:iCs/>
              </w:rPr>
              <w:t xml:space="preserve"> objects</w:t>
            </w:r>
            <w:r w:rsidR="001B6624" w:rsidRPr="00BC2B02">
              <w:rPr>
                <w:i/>
                <w:iCs/>
              </w:rPr>
              <w:t xml:space="preserve"> to see if you can add some new details to your pictures and words. </w:t>
            </w: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pBdr>
                <w:top w:val="nil"/>
                <w:left w:val="nil"/>
                <w:bottom w:val="nil"/>
                <w:right w:val="nil"/>
                <w:between w:val="nil"/>
                <w:bar w:val="nil"/>
              </w:pBdr>
              <w:ind w:left="0" w:firstLine="0"/>
            </w:pPr>
            <w:r w:rsidRPr="00BC2B02">
              <w:rPr>
                <w:b/>
                <w:bCs/>
                <w:iCs/>
              </w:rPr>
              <w:t>Mid-Workshop</w:t>
            </w:r>
          </w:p>
          <w:p w:rsidR="00885585" w:rsidRPr="00BC2B02" w:rsidRDefault="001B6624" w:rsidP="00273F50">
            <w:pPr>
              <w:pBdr>
                <w:top w:val="nil"/>
                <w:left w:val="nil"/>
                <w:bottom w:val="nil"/>
                <w:right w:val="nil"/>
                <w:between w:val="nil"/>
                <w:bar w:val="nil"/>
              </w:pBdr>
              <w:ind w:left="0" w:firstLine="0"/>
              <w:rPr>
                <w:b/>
                <w:bCs/>
                <w:i/>
                <w:iCs/>
              </w:rPr>
            </w:pPr>
            <w:r w:rsidRPr="00BC2B02">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A3572C">
            <w:pPr>
              <w:numPr>
                <w:ilvl w:val="0"/>
                <w:numId w:val="81"/>
              </w:numPr>
              <w:pBdr>
                <w:top w:val="nil"/>
                <w:left w:val="nil"/>
                <w:bottom w:val="nil"/>
                <w:right w:val="nil"/>
                <w:between w:val="nil"/>
                <w:bar w:val="nil"/>
              </w:pBdr>
              <w:tabs>
                <w:tab w:val="num" w:pos="800"/>
              </w:tabs>
              <w:ind w:left="800" w:hanging="530"/>
              <w:rPr>
                <w:i/>
                <w:iCs/>
              </w:rPr>
            </w:pPr>
            <w:r w:rsidRPr="00BC2B02">
              <w:rPr>
                <w:i/>
                <w:iCs/>
              </w:rPr>
              <w:t>Writers</w:t>
            </w:r>
            <w:r w:rsidR="00975EE2" w:rsidRPr="00BC2B02">
              <w:rPr>
                <w:i/>
                <w:iCs/>
              </w:rPr>
              <w:t>,</w:t>
            </w:r>
            <w:r w:rsidRPr="00BC2B02">
              <w:rPr>
                <w:i/>
                <w:iCs/>
              </w:rPr>
              <w:t xml:space="preserve"> </w:t>
            </w:r>
            <w:proofErr w:type="gramStart"/>
            <w:r w:rsidRPr="00BC2B02">
              <w:rPr>
                <w:i/>
                <w:iCs/>
              </w:rPr>
              <w:t>as  you</w:t>
            </w:r>
            <w:proofErr w:type="gramEnd"/>
            <w:r w:rsidRPr="00BC2B02">
              <w:rPr>
                <w:i/>
                <w:iCs/>
              </w:rPr>
              <w:t xml:space="preserve"> look again and again at your objects, one thing you may decide to do is to  start a new page, zooming in on the new details</w:t>
            </w:r>
            <w:r w:rsidR="00A3572C">
              <w:rPr>
                <w:i/>
                <w:iCs/>
              </w:rPr>
              <w:t>.</w:t>
            </w:r>
          </w:p>
        </w:tc>
      </w:tr>
      <w:tr w:rsidR="00EC79D6"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273F50">
            <w:pPr>
              <w:pBdr>
                <w:top w:val="nil"/>
                <w:left w:val="nil"/>
                <w:bottom w:val="nil"/>
                <w:right w:val="nil"/>
                <w:between w:val="nil"/>
                <w:bar w:val="nil"/>
              </w:pBdr>
              <w:ind w:left="0" w:firstLine="20"/>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B400F2">
            <w:pPr>
              <w:numPr>
                <w:ilvl w:val="0"/>
                <w:numId w:val="82"/>
              </w:numPr>
              <w:pBdr>
                <w:top w:val="nil"/>
                <w:left w:val="nil"/>
                <w:bottom w:val="nil"/>
                <w:right w:val="nil"/>
                <w:between w:val="nil"/>
                <w:bar w:val="nil"/>
              </w:pBdr>
              <w:tabs>
                <w:tab w:val="num" w:pos="800"/>
              </w:tabs>
              <w:ind w:left="800" w:hanging="530"/>
            </w:pP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273F50">
            <w:pPr>
              <w:pBdr>
                <w:top w:val="nil"/>
                <w:left w:val="nil"/>
                <w:bottom w:val="nil"/>
                <w:right w:val="nil"/>
                <w:between w:val="nil"/>
                <w:bar w:val="nil"/>
              </w:pBdr>
              <w:ind w:left="0" w:firstLine="20"/>
            </w:pPr>
            <w:r w:rsidRPr="00BC2B02">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726A9" w:rsidRPr="00BC2B02" w:rsidRDefault="007726A9" w:rsidP="00B400F2">
            <w:pPr>
              <w:numPr>
                <w:ilvl w:val="0"/>
                <w:numId w:val="82"/>
              </w:numPr>
              <w:pBdr>
                <w:top w:val="nil"/>
                <w:left w:val="nil"/>
                <w:bottom w:val="nil"/>
                <w:right w:val="nil"/>
                <w:between w:val="nil"/>
                <w:bar w:val="nil"/>
              </w:pBdr>
              <w:tabs>
                <w:tab w:val="num" w:pos="800"/>
              </w:tabs>
              <w:ind w:left="800" w:hanging="530"/>
            </w:pPr>
            <w:r w:rsidRPr="00BC2B02">
              <w:t>Show sample from teacher book</w:t>
            </w:r>
            <w:r w:rsidR="00A3572C">
              <w:t>.</w:t>
            </w:r>
          </w:p>
          <w:p w:rsidR="00885585" w:rsidRPr="00BC2B02" w:rsidRDefault="00975EE2" w:rsidP="00B400F2">
            <w:pPr>
              <w:numPr>
                <w:ilvl w:val="0"/>
                <w:numId w:val="82"/>
              </w:numPr>
              <w:pBdr>
                <w:top w:val="nil"/>
                <w:left w:val="nil"/>
                <w:bottom w:val="nil"/>
                <w:right w:val="nil"/>
                <w:between w:val="nil"/>
                <w:bar w:val="nil"/>
              </w:pBdr>
              <w:tabs>
                <w:tab w:val="num" w:pos="800"/>
              </w:tabs>
              <w:ind w:left="800" w:hanging="530"/>
            </w:pPr>
            <w:r w:rsidRPr="00BC2B02">
              <w:t>Students come</w:t>
            </w:r>
            <w:r w:rsidR="001B6624" w:rsidRPr="00BC2B02">
              <w:t xml:space="preserve"> together with </w:t>
            </w:r>
            <w:r w:rsidRPr="00BC2B02">
              <w:t>a partner to share the</w:t>
            </w:r>
            <w:r w:rsidR="001B6624" w:rsidRPr="00BC2B02">
              <w:t xml:space="preserve"> new details</w:t>
            </w:r>
            <w:r w:rsidRPr="00BC2B02">
              <w:t xml:space="preserve"> they added to their books after </w:t>
            </w:r>
            <w:r w:rsidR="001B6624" w:rsidRPr="00BC2B02">
              <w:t>they looked</w:t>
            </w:r>
            <w:r w:rsidRPr="00BC2B02">
              <w:t xml:space="preserve"> at their objects again and again</w:t>
            </w:r>
            <w:r w:rsidR="00A3572C">
              <w:t>.</w:t>
            </w:r>
          </w:p>
          <w:p w:rsidR="007726A9" w:rsidRPr="00BC2B02" w:rsidRDefault="007726A9" w:rsidP="00B400F2">
            <w:pPr>
              <w:numPr>
                <w:ilvl w:val="0"/>
                <w:numId w:val="82"/>
              </w:numPr>
              <w:pBdr>
                <w:top w:val="nil"/>
                <w:left w:val="nil"/>
                <w:bottom w:val="nil"/>
                <w:right w:val="nil"/>
                <w:between w:val="nil"/>
                <w:bar w:val="nil"/>
              </w:pBdr>
              <w:tabs>
                <w:tab w:val="num" w:pos="800"/>
              </w:tabs>
              <w:ind w:left="800" w:hanging="530"/>
            </w:pPr>
            <w:r w:rsidRPr="00BC2B02">
              <w:t>See Resource Materials Packet for other share options</w:t>
            </w:r>
            <w:r w:rsidR="00A3572C">
              <w:t>.</w:t>
            </w:r>
          </w:p>
        </w:tc>
      </w:tr>
    </w:tbl>
    <w:p w:rsidR="00885585" w:rsidRDefault="00885585">
      <w:pPr>
        <w:pBdr>
          <w:top w:val="nil"/>
          <w:left w:val="nil"/>
          <w:bottom w:val="nil"/>
          <w:right w:val="nil"/>
          <w:between w:val="nil"/>
          <w:bar w:val="nil"/>
        </w:pBdr>
        <w:ind w:left="0" w:firstLine="0"/>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sectPr w:rsidR="00A3572C" w:rsidSect="002C27C2">
          <w:pgSz w:w="12240" w:h="15840"/>
          <w:pgMar w:top="720" w:right="720" w:bottom="720" w:left="720" w:header="708" w:footer="708" w:gutter="0"/>
          <w:cols w:space="708"/>
          <w:docGrid w:linePitch="360"/>
        </w:sectPr>
      </w:pPr>
    </w:p>
    <w:p w:rsidR="00885585" w:rsidRPr="00A3572C" w:rsidRDefault="001B6624">
      <w:pPr>
        <w:pBdr>
          <w:top w:val="nil"/>
          <w:left w:val="nil"/>
          <w:bottom w:val="nil"/>
          <w:right w:val="nil"/>
          <w:between w:val="nil"/>
          <w:bar w:val="nil"/>
        </w:pBdr>
        <w:ind w:left="0" w:firstLine="0"/>
        <w:rPr>
          <w:b/>
          <w:bCs/>
        </w:rPr>
      </w:pPr>
      <w:r w:rsidRPr="00A3572C">
        <w:rPr>
          <w:b/>
          <w:bCs/>
        </w:rPr>
        <w:lastRenderedPageBreak/>
        <w:t xml:space="preserve">Lesson Plan </w:t>
      </w:r>
    </w:p>
    <w:p w:rsidR="00885585" w:rsidRPr="00A3572C" w:rsidRDefault="00885585">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BC2B02"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Cs/>
              </w:rPr>
            </w:pPr>
            <w:r>
              <w:rPr>
                <w:bCs/>
              </w:rPr>
              <w:t>13</w:t>
            </w: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Concept  IV</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Cs/>
              </w:rPr>
              <w:t>Writers write more through the elaboration of the pictures and words.</w:t>
            </w: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t xml:space="preserve">Writers/scientists look closely to notice what is the same and different about </w:t>
            </w:r>
            <w:r w:rsidR="00A3344A" w:rsidRPr="00BC2B02">
              <w:t>objects</w:t>
            </w:r>
            <w:r w:rsidRPr="00BC2B02">
              <w:t xml:space="preserve">.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434"/>
      </w:tblGrid>
      <w:tr w:rsidR="00F01CCB" w:rsidRPr="00BC2B02" w:rsidTr="00F01CCB">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01CCB" w:rsidRPr="00BC2B02" w:rsidRDefault="00F01CCB" w:rsidP="00D1543A">
            <w:pPr>
              <w:pBdr>
                <w:top w:val="nil"/>
                <w:left w:val="nil"/>
                <w:bottom w:val="nil"/>
                <w:right w:val="nil"/>
                <w:between w:val="nil"/>
                <w:bar w:val="nil"/>
              </w:pBdr>
              <w:ind w:left="0" w:firstLine="0"/>
              <w:jc w:val="center"/>
            </w:pPr>
            <w:r w:rsidRPr="00BC2B02">
              <w:rPr>
                <w:b/>
                <w:bCs/>
              </w:rPr>
              <w:t>Materials</w:t>
            </w:r>
          </w:p>
        </w:tc>
      </w:tr>
      <w:tr w:rsidR="00873391" w:rsidRPr="00BC2B02" w:rsidTr="00F01CCB">
        <w:tc>
          <w:tcPr>
            <w:tcW w:w="248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A3344A" w:rsidP="00D1543A">
            <w:pPr>
              <w:numPr>
                <w:ilvl w:val="0"/>
                <w:numId w:val="5"/>
              </w:numPr>
              <w:pBdr>
                <w:top w:val="nil"/>
                <w:left w:val="nil"/>
                <w:bottom w:val="nil"/>
                <w:right w:val="nil"/>
                <w:between w:val="nil"/>
                <w:bar w:val="nil"/>
              </w:pBdr>
              <w:tabs>
                <w:tab w:val="num" w:pos="720"/>
              </w:tabs>
            </w:pPr>
            <w:r w:rsidRPr="00BC2B02">
              <w:t>Magnifying glasses</w:t>
            </w:r>
          </w:p>
          <w:p w:rsidR="00885585" w:rsidRDefault="004A3F6B" w:rsidP="00D1543A">
            <w:pPr>
              <w:numPr>
                <w:ilvl w:val="0"/>
                <w:numId w:val="5"/>
              </w:numPr>
              <w:pBdr>
                <w:top w:val="nil"/>
                <w:left w:val="nil"/>
                <w:bottom w:val="nil"/>
                <w:right w:val="nil"/>
                <w:between w:val="nil"/>
                <w:bar w:val="nil"/>
              </w:pBdr>
              <w:tabs>
                <w:tab w:val="num" w:pos="720"/>
              </w:tabs>
            </w:pPr>
            <w:r w:rsidRPr="00BC2B02">
              <w:t>Several  a</w:t>
            </w:r>
            <w:r w:rsidR="001B6624" w:rsidRPr="00BC2B02">
              <w:t>corns</w:t>
            </w:r>
            <w:r w:rsidR="00A3344A" w:rsidRPr="00BC2B02">
              <w:t xml:space="preserve"> or objects under study</w:t>
            </w:r>
          </w:p>
          <w:p w:rsidR="0095093E" w:rsidRPr="00BC2B02" w:rsidRDefault="0095093E" w:rsidP="00D1543A">
            <w:pPr>
              <w:numPr>
                <w:ilvl w:val="0"/>
                <w:numId w:val="5"/>
              </w:numPr>
              <w:pBdr>
                <w:top w:val="nil"/>
                <w:left w:val="nil"/>
                <w:bottom w:val="nil"/>
                <w:right w:val="nil"/>
                <w:between w:val="nil"/>
                <w:bar w:val="nil"/>
              </w:pBdr>
              <w:tabs>
                <w:tab w:val="num" w:pos="720"/>
              </w:tabs>
            </w:pPr>
            <w:r>
              <w:t>Writing paper</w:t>
            </w:r>
          </w:p>
        </w:tc>
        <w:tc>
          <w:tcPr>
            <w:tcW w:w="251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5093E" w:rsidRDefault="0095093E" w:rsidP="00D1543A">
            <w:pPr>
              <w:numPr>
                <w:ilvl w:val="0"/>
                <w:numId w:val="5"/>
              </w:numPr>
              <w:pBdr>
                <w:top w:val="nil"/>
                <w:left w:val="nil"/>
                <w:bottom w:val="nil"/>
                <w:right w:val="nil"/>
                <w:between w:val="nil"/>
                <w:bar w:val="nil"/>
              </w:pBdr>
              <w:tabs>
                <w:tab w:val="num" w:pos="720"/>
              </w:tabs>
            </w:pPr>
            <w:r>
              <w:t>Stapler</w:t>
            </w:r>
          </w:p>
          <w:p w:rsidR="00975EE2" w:rsidRPr="00BC2B02" w:rsidRDefault="00975EE2" w:rsidP="00D1543A">
            <w:pPr>
              <w:numPr>
                <w:ilvl w:val="0"/>
                <w:numId w:val="5"/>
              </w:numPr>
              <w:pBdr>
                <w:top w:val="nil"/>
                <w:left w:val="nil"/>
                <w:bottom w:val="nil"/>
                <w:right w:val="nil"/>
                <w:between w:val="nil"/>
                <w:bar w:val="nil"/>
              </w:pBdr>
              <w:tabs>
                <w:tab w:val="num" w:pos="720"/>
              </w:tabs>
            </w:pPr>
            <w:r w:rsidRPr="00BC2B02">
              <w:t>Teacher book from session 12</w:t>
            </w:r>
          </w:p>
          <w:p w:rsidR="00885585" w:rsidRPr="00BC2B02" w:rsidRDefault="008876B8" w:rsidP="00D1543A">
            <w:pPr>
              <w:numPr>
                <w:ilvl w:val="0"/>
                <w:numId w:val="5"/>
              </w:numPr>
              <w:pBdr>
                <w:top w:val="nil"/>
                <w:left w:val="nil"/>
                <w:bottom w:val="nil"/>
                <w:right w:val="nil"/>
                <w:between w:val="nil"/>
                <w:bar w:val="nil"/>
              </w:pBdr>
              <w:tabs>
                <w:tab w:val="num" w:pos="720"/>
              </w:tabs>
            </w:pPr>
            <w:r w:rsidRPr="00BC2B02">
              <w:t>Document camera (if available)</w:t>
            </w:r>
          </w:p>
        </w:tc>
      </w:tr>
    </w:tbl>
    <w:p w:rsidR="00885585" w:rsidRDefault="00885585">
      <w:pPr>
        <w:pBdr>
          <w:top w:val="nil"/>
          <w:left w:val="nil"/>
          <w:bottom w:val="nil"/>
          <w:right w:val="nil"/>
          <w:between w:val="nil"/>
          <w:bar w:val="nil"/>
        </w:pBdr>
        <w:ind w:left="0"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BC2B02" w:rsidTr="00D1543A">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BC2B02" w:rsidRDefault="001B6624" w:rsidP="00D1543A">
            <w:pPr>
              <w:pBdr>
                <w:top w:val="nil"/>
                <w:left w:val="nil"/>
                <w:bottom w:val="nil"/>
                <w:right w:val="nil"/>
                <w:between w:val="nil"/>
                <w:bar w:val="nil"/>
              </w:pBdr>
              <w:ind w:left="340"/>
            </w:pPr>
            <w:r w:rsidRPr="00BC2B02">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014D1" w:rsidRPr="00BC2B02" w:rsidRDefault="00C014D1" w:rsidP="00B400F2">
            <w:pPr>
              <w:numPr>
                <w:ilvl w:val="0"/>
                <w:numId w:val="83"/>
              </w:numPr>
              <w:pBdr>
                <w:top w:val="nil"/>
                <w:left w:val="nil"/>
                <w:bottom w:val="nil"/>
                <w:right w:val="nil"/>
                <w:between w:val="nil"/>
                <w:bar w:val="nil"/>
              </w:pBdr>
              <w:tabs>
                <w:tab w:val="num" w:pos="800"/>
              </w:tabs>
              <w:ind w:left="800" w:hanging="531"/>
              <w:rPr>
                <w:bCs/>
              </w:rPr>
            </w:pPr>
            <w:r w:rsidRPr="00BC2B02">
              <w:rPr>
                <w:bCs/>
              </w:rPr>
              <w:t xml:space="preserve">Please see example at the end of this lesson. Teachers could create same/different templates to use this with this lesson.  </w:t>
            </w:r>
          </w:p>
          <w:p w:rsidR="00885585" w:rsidRPr="00BC2B02" w:rsidRDefault="001B6624" w:rsidP="00B400F2">
            <w:pPr>
              <w:numPr>
                <w:ilvl w:val="0"/>
                <w:numId w:val="83"/>
              </w:numPr>
              <w:pBdr>
                <w:top w:val="nil"/>
                <w:left w:val="nil"/>
                <w:bottom w:val="nil"/>
                <w:right w:val="nil"/>
                <w:between w:val="nil"/>
                <w:bar w:val="nil"/>
              </w:pBdr>
              <w:tabs>
                <w:tab w:val="num" w:pos="800"/>
              </w:tabs>
              <w:ind w:left="800" w:hanging="531"/>
              <w:rPr>
                <w:bCs/>
              </w:rPr>
            </w:pPr>
            <w:r w:rsidRPr="00BC2B02">
              <w:rPr>
                <w:bCs/>
              </w:rPr>
              <w:t>It is important that the concept of same and different has been discussed prior to and outside of workshop</w:t>
            </w:r>
            <w:r w:rsidR="00A3572C">
              <w:rPr>
                <w:bCs/>
              </w:rPr>
              <w:t>.</w:t>
            </w:r>
          </w:p>
          <w:p w:rsidR="00885585" w:rsidRPr="00BC2B02" w:rsidRDefault="001B6624" w:rsidP="00B400F2">
            <w:pPr>
              <w:numPr>
                <w:ilvl w:val="0"/>
                <w:numId w:val="83"/>
              </w:numPr>
              <w:pBdr>
                <w:top w:val="nil"/>
                <w:left w:val="nil"/>
                <w:bottom w:val="nil"/>
                <w:right w:val="nil"/>
                <w:between w:val="nil"/>
                <w:bar w:val="nil"/>
              </w:pBdr>
              <w:tabs>
                <w:tab w:val="num" w:pos="800"/>
              </w:tabs>
              <w:ind w:left="800" w:hanging="531"/>
            </w:pPr>
            <w:r w:rsidRPr="00BC2B02">
              <w:t>Since students will be writing lots of little books</w:t>
            </w:r>
            <w:r w:rsidR="00975EE2" w:rsidRPr="00BC2B02">
              <w:t xml:space="preserve">. You can encourage them to revise </w:t>
            </w:r>
            <w:r w:rsidRPr="00BC2B02">
              <w:t>previously written books adding whatever has been most recently taught</w:t>
            </w:r>
            <w:r w:rsidR="003C0069" w:rsidRPr="00BC2B02">
              <w:t xml:space="preserve"> into their</w:t>
            </w:r>
            <w:r w:rsidRPr="00BC2B02">
              <w:t xml:space="preserve"> earlier books</w:t>
            </w:r>
            <w:r w:rsidR="003C0069" w:rsidRPr="00BC2B02">
              <w:t>.</w:t>
            </w:r>
          </w:p>
          <w:p w:rsidR="00075CE7" w:rsidRPr="00BC2B02" w:rsidRDefault="007447C5" w:rsidP="00B400F2">
            <w:pPr>
              <w:numPr>
                <w:ilvl w:val="0"/>
                <w:numId w:val="83"/>
              </w:numPr>
              <w:pBdr>
                <w:top w:val="nil"/>
                <w:left w:val="nil"/>
                <w:bottom w:val="nil"/>
                <w:right w:val="nil"/>
                <w:between w:val="nil"/>
                <w:bar w:val="nil"/>
              </w:pBdr>
              <w:tabs>
                <w:tab w:val="num" w:pos="800"/>
              </w:tabs>
              <w:ind w:left="800" w:hanging="531"/>
            </w:pPr>
            <w:r w:rsidRPr="00BC2B02">
              <w:t xml:space="preserve">Teacher could use a pocket chart with </w:t>
            </w:r>
            <w:r w:rsidR="003C0069" w:rsidRPr="00BC2B02">
              <w:t xml:space="preserve">the </w:t>
            </w:r>
            <w:r w:rsidRPr="00BC2B02">
              <w:t xml:space="preserve">words </w:t>
            </w:r>
            <w:r w:rsidR="003C0069" w:rsidRPr="00BC2B02">
              <w:t>‘</w:t>
            </w:r>
            <w:r w:rsidRPr="00BC2B02">
              <w:t>Same/</w:t>
            </w:r>
            <w:r w:rsidR="00A3572C" w:rsidRPr="00BC2B02">
              <w:t>Different’ to</w:t>
            </w:r>
            <w:r w:rsidRPr="00BC2B02">
              <w:t xml:space="preserve"> help organize student thinking</w:t>
            </w:r>
            <w:r w:rsidR="00A3572C">
              <w:t>.</w:t>
            </w:r>
          </w:p>
        </w:tc>
      </w:tr>
    </w:tbl>
    <w:p w:rsidR="00885585" w:rsidRDefault="00885585" w:rsidP="00A3572C">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3C0069"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1543A">
            <w:pPr>
              <w:pBdr>
                <w:top w:val="nil"/>
                <w:left w:val="nil"/>
                <w:bottom w:val="nil"/>
                <w:right w:val="nil"/>
                <w:between w:val="nil"/>
                <w:bar w:val="nil"/>
              </w:pBdr>
              <w:ind w:left="340"/>
            </w:pPr>
            <w:r w:rsidRPr="00BC2B02">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4A3F6B" w:rsidP="00B400F2">
            <w:pPr>
              <w:numPr>
                <w:ilvl w:val="0"/>
                <w:numId w:val="84"/>
              </w:numPr>
              <w:pBdr>
                <w:top w:val="nil"/>
                <w:left w:val="nil"/>
                <w:bottom w:val="nil"/>
                <w:right w:val="nil"/>
                <w:between w:val="nil"/>
                <w:bar w:val="nil"/>
              </w:pBdr>
              <w:tabs>
                <w:tab w:val="num" w:pos="800"/>
              </w:tabs>
              <w:ind w:left="800" w:hanging="530"/>
            </w:pPr>
            <w:r w:rsidRPr="00BC2B02">
              <w:rPr>
                <w:i/>
                <w:iCs/>
              </w:rPr>
              <w:t xml:space="preserve"> </w:t>
            </w:r>
            <w:r w:rsidR="001B6624" w:rsidRPr="00BC2B02">
              <w:rPr>
                <w:i/>
                <w:iCs/>
              </w:rPr>
              <w:t xml:space="preserve">Yesterday we did what scientists </w:t>
            </w:r>
            <w:proofErr w:type="gramStart"/>
            <w:r w:rsidR="001B6624" w:rsidRPr="00BC2B02">
              <w:rPr>
                <w:i/>
                <w:iCs/>
              </w:rPr>
              <w:t>do,</w:t>
            </w:r>
            <w:proofErr w:type="gramEnd"/>
            <w:r w:rsidR="001B6624" w:rsidRPr="00BC2B02">
              <w:rPr>
                <w:i/>
                <w:iCs/>
              </w:rPr>
              <w:t xml:space="preserve"> we looked again and again at our acorns and wrote about the new details we noticed with our magnifying glasses.</w:t>
            </w:r>
          </w:p>
          <w:p w:rsidR="00885585" w:rsidRPr="00BC2B02" w:rsidRDefault="001B6624" w:rsidP="00A3572C">
            <w:pPr>
              <w:numPr>
                <w:ilvl w:val="0"/>
                <w:numId w:val="84"/>
              </w:numPr>
              <w:pBdr>
                <w:top w:val="nil"/>
                <w:left w:val="nil"/>
                <w:bottom w:val="nil"/>
                <w:right w:val="nil"/>
                <w:between w:val="nil"/>
                <w:bar w:val="nil"/>
              </w:pBdr>
              <w:tabs>
                <w:tab w:val="num" w:pos="800"/>
              </w:tabs>
              <w:ind w:left="800" w:hanging="530"/>
              <w:rPr>
                <w:i/>
                <w:iCs/>
              </w:rPr>
            </w:pPr>
            <w:r w:rsidRPr="00BC2B02">
              <w:rPr>
                <w:i/>
                <w:iCs/>
              </w:rPr>
              <w:t xml:space="preserve"> Today I want to teach you that when writers and </w:t>
            </w:r>
            <w:r w:rsidR="00A3344A" w:rsidRPr="00BC2B02">
              <w:rPr>
                <w:i/>
                <w:iCs/>
              </w:rPr>
              <w:t>scientists look</w:t>
            </w:r>
            <w:r w:rsidR="004A3F6B" w:rsidRPr="00BC2B02">
              <w:rPr>
                <w:i/>
                <w:iCs/>
              </w:rPr>
              <w:t xml:space="preserve"> closely at </w:t>
            </w:r>
            <w:r w:rsidRPr="00BC2B02">
              <w:rPr>
                <w:i/>
                <w:iCs/>
              </w:rPr>
              <w:t>objects</w:t>
            </w:r>
            <w:r w:rsidR="003C0069" w:rsidRPr="00BC2B02">
              <w:rPr>
                <w:i/>
                <w:iCs/>
              </w:rPr>
              <w:t>,</w:t>
            </w:r>
            <w:r w:rsidRPr="00BC2B02">
              <w:rPr>
                <w:i/>
                <w:iCs/>
              </w:rPr>
              <w:t xml:space="preserve"> </w:t>
            </w:r>
            <w:r w:rsidR="00A3344A" w:rsidRPr="00BC2B02">
              <w:rPr>
                <w:i/>
                <w:iCs/>
              </w:rPr>
              <w:t xml:space="preserve">they </w:t>
            </w:r>
            <w:r w:rsidR="00D930F6" w:rsidRPr="00BC2B02">
              <w:rPr>
                <w:i/>
                <w:iCs/>
              </w:rPr>
              <w:t xml:space="preserve">may </w:t>
            </w:r>
            <w:r w:rsidR="00A3344A" w:rsidRPr="00BC2B02">
              <w:rPr>
                <w:i/>
                <w:iCs/>
              </w:rPr>
              <w:t>notice</w:t>
            </w:r>
            <w:r w:rsidRPr="00BC2B02">
              <w:rPr>
                <w:i/>
                <w:iCs/>
              </w:rPr>
              <w:t xml:space="preserve"> and write about what</w:t>
            </w:r>
            <w:r w:rsidR="00D930F6" w:rsidRPr="00BC2B02">
              <w:rPr>
                <w:i/>
                <w:iCs/>
              </w:rPr>
              <w:t xml:space="preserve"> they see that</w:t>
            </w:r>
            <w:r w:rsidRPr="00BC2B02">
              <w:rPr>
                <w:i/>
                <w:iCs/>
              </w:rPr>
              <w:t xml:space="preserve"> is the same and what is different.   </w:t>
            </w:r>
          </w:p>
        </w:tc>
      </w:tr>
      <w:tr w:rsidR="00A2174A"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2174A" w:rsidRPr="00BC2B02" w:rsidRDefault="00A2174A" w:rsidP="00D1543A">
            <w:pPr>
              <w:pBdr>
                <w:top w:val="nil"/>
                <w:left w:val="nil"/>
                <w:bottom w:val="nil"/>
                <w:right w:val="nil"/>
                <w:between w:val="nil"/>
                <w:bar w:val="nil"/>
              </w:pBdr>
              <w:ind w:left="340"/>
              <w:rPr>
                <w:b/>
                <w:bCs/>
              </w:rPr>
            </w:pPr>
            <w:r w:rsidRPr="00BC2B02">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2174A" w:rsidRPr="00BC2B02" w:rsidRDefault="00A2174A" w:rsidP="00A2174A">
            <w:pPr>
              <w:numPr>
                <w:ilvl w:val="0"/>
                <w:numId w:val="85"/>
              </w:numPr>
              <w:pBdr>
                <w:top w:val="nil"/>
                <w:left w:val="nil"/>
                <w:bottom w:val="nil"/>
                <w:right w:val="nil"/>
                <w:between w:val="nil"/>
                <w:bar w:val="nil"/>
              </w:pBdr>
              <w:tabs>
                <w:tab w:val="num" w:pos="800"/>
              </w:tabs>
              <w:ind w:left="800" w:hanging="530"/>
              <w:rPr>
                <w:rFonts w:ascii="Arial" w:eastAsia="Arial" w:hAnsi="Arial" w:cs="Arial"/>
              </w:rPr>
            </w:pPr>
            <w:r w:rsidRPr="00BC2B02">
              <w:rPr>
                <w:i/>
                <w:iCs/>
              </w:rPr>
              <w:t xml:space="preserve">Yesterday, when we were all looking at the acorns, many of us noticed some similarities. We noticed that one of the acorns had the same shape as another one that we were studying.  While observing the objects, we used words just like a scientist.  We said, ‘Both of these acorns are round.’ </w:t>
            </w:r>
            <w:r w:rsidRPr="00BC2B02">
              <w:t xml:space="preserve"> </w:t>
            </w:r>
          </w:p>
          <w:p w:rsidR="00A2174A" w:rsidRDefault="00A2174A" w:rsidP="00A2174A">
            <w:pPr>
              <w:numPr>
                <w:ilvl w:val="0"/>
                <w:numId w:val="85"/>
              </w:numPr>
              <w:pBdr>
                <w:top w:val="nil"/>
                <w:left w:val="nil"/>
                <w:bottom w:val="nil"/>
                <w:right w:val="nil"/>
                <w:between w:val="nil"/>
                <w:bar w:val="nil"/>
              </w:pBdr>
              <w:tabs>
                <w:tab w:val="num" w:pos="800"/>
              </w:tabs>
              <w:ind w:left="800" w:hanging="530"/>
            </w:pPr>
            <w:r w:rsidRPr="00BC2B02">
              <w:t xml:space="preserve"> </w:t>
            </w:r>
            <w:r w:rsidRPr="00BC2B02">
              <w:rPr>
                <w:i/>
              </w:rPr>
              <w:t>Since we know that this acorn is the same shape as this other acorn, I can add this noticing to my book.  I can write, ‘These acorns are round</w:t>
            </w:r>
            <w:r>
              <w:t>’ or ‘round acorns’.</w:t>
            </w:r>
          </w:p>
          <w:p w:rsidR="00A2174A" w:rsidRPr="00BC2B02" w:rsidRDefault="00A2174A" w:rsidP="00A2174A">
            <w:pPr>
              <w:numPr>
                <w:ilvl w:val="0"/>
                <w:numId w:val="85"/>
              </w:numPr>
              <w:pBdr>
                <w:top w:val="nil"/>
                <w:left w:val="nil"/>
                <w:bottom w:val="nil"/>
                <w:right w:val="nil"/>
                <w:between w:val="nil"/>
                <w:bar w:val="nil"/>
              </w:pBdr>
              <w:tabs>
                <w:tab w:val="num" w:pos="800"/>
              </w:tabs>
              <w:ind w:left="800" w:hanging="530"/>
            </w:pPr>
            <w:r>
              <w:t>Teacher shows how to grab a piece of paper and add new page to book.</w:t>
            </w:r>
          </w:p>
          <w:p w:rsidR="00A2174A" w:rsidRPr="0061180B" w:rsidRDefault="00A2174A" w:rsidP="00A2174A">
            <w:pPr>
              <w:numPr>
                <w:ilvl w:val="0"/>
                <w:numId w:val="85"/>
              </w:numPr>
              <w:pBdr>
                <w:top w:val="nil"/>
                <w:left w:val="nil"/>
                <w:bottom w:val="nil"/>
                <w:right w:val="nil"/>
                <w:between w:val="nil"/>
                <w:bar w:val="nil"/>
              </w:pBdr>
              <w:tabs>
                <w:tab w:val="num" w:pos="800"/>
              </w:tabs>
              <w:ind w:left="800" w:hanging="530"/>
              <w:rPr>
                <w:i/>
                <w:iCs/>
              </w:rPr>
            </w:pPr>
            <w:r w:rsidRPr="00BC2B02">
              <w:t>“</w:t>
            </w:r>
            <w:r w:rsidRPr="00BC2B02">
              <w:rPr>
                <w:i/>
              </w:rPr>
              <w:t>Scientists and writers also notice when objects are different, or not the same. When we looked again at the acorns, we noticed the colors are different.  Once again we can use scientific words</w:t>
            </w:r>
            <w:r>
              <w:rPr>
                <w:i/>
              </w:rPr>
              <w:t xml:space="preserve"> such as, </w:t>
            </w:r>
            <w:r w:rsidR="00A3572C">
              <w:rPr>
                <w:i/>
              </w:rPr>
              <w:t>‘</w:t>
            </w:r>
            <w:r w:rsidR="00A3572C" w:rsidRPr="00BC2B02">
              <w:rPr>
                <w:i/>
              </w:rPr>
              <w:t>I</w:t>
            </w:r>
            <w:r w:rsidRPr="00BC2B02">
              <w:rPr>
                <w:i/>
              </w:rPr>
              <w:t xml:space="preserve"> notice this one is the same...’ or, ‘I notice this one is different...’</w:t>
            </w:r>
          </w:p>
          <w:p w:rsidR="0061180B" w:rsidRPr="00A3572C" w:rsidRDefault="0061180B" w:rsidP="00A3572C">
            <w:pPr>
              <w:numPr>
                <w:ilvl w:val="0"/>
                <w:numId w:val="85"/>
              </w:numPr>
              <w:pBdr>
                <w:top w:val="nil"/>
                <w:left w:val="nil"/>
                <w:bottom w:val="nil"/>
                <w:right w:val="nil"/>
                <w:between w:val="nil"/>
                <w:bar w:val="nil"/>
              </w:pBdr>
              <w:tabs>
                <w:tab w:val="num" w:pos="800"/>
              </w:tabs>
              <w:ind w:left="800" w:hanging="530"/>
              <w:rPr>
                <w:i/>
                <w:iCs/>
              </w:rPr>
            </w:pPr>
            <w:r>
              <w:rPr>
                <w:i/>
              </w:rPr>
              <w:t>And I could</w:t>
            </w:r>
            <w:r w:rsidRPr="00BC2B02">
              <w:rPr>
                <w:i/>
              </w:rPr>
              <w:t xml:space="preserve"> </w:t>
            </w:r>
            <w:r>
              <w:rPr>
                <w:i/>
              </w:rPr>
              <w:t>add this information to my</w:t>
            </w:r>
            <w:r w:rsidRPr="00BC2B02">
              <w:rPr>
                <w:i/>
              </w:rPr>
              <w:t xml:space="preserve"> writing</w:t>
            </w:r>
            <w:r>
              <w:rPr>
                <w:i/>
              </w:rPr>
              <w:t xml:space="preserve"> too</w:t>
            </w:r>
            <w:r w:rsidRPr="00B34623">
              <w:rPr>
                <w:i/>
              </w:rPr>
              <w:t>. I can grab another piece of paper and add this information.</w:t>
            </w:r>
          </w:p>
          <w:p w:rsidR="00A3572C" w:rsidRPr="00BC2B02" w:rsidRDefault="00A3572C" w:rsidP="00A3572C">
            <w:pPr>
              <w:numPr>
                <w:ilvl w:val="0"/>
                <w:numId w:val="85"/>
              </w:numPr>
              <w:pBdr>
                <w:top w:val="nil"/>
                <w:left w:val="nil"/>
                <w:bottom w:val="nil"/>
                <w:right w:val="nil"/>
                <w:between w:val="nil"/>
                <w:bar w:val="nil"/>
              </w:pBdr>
              <w:tabs>
                <w:tab w:val="num" w:pos="800"/>
              </w:tabs>
              <w:ind w:left="800" w:hanging="530"/>
              <w:rPr>
                <w:i/>
                <w:iCs/>
              </w:rPr>
            </w:pPr>
            <w:r w:rsidRPr="00BC2B02">
              <w:rPr>
                <w:i/>
                <w:iCs/>
              </w:rPr>
              <w:t>So, as scientists and writers, we can look again and again to notice and write about what is the same and differen</w:t>
            </w:r>
            <w:r w:rsidRPr="00BC2B02">
              <w:t>t</w:t>
            </w:r>
            <w:r>
              <w:t>.</w:t>
            </w:r>
          </w:p>
        </w:tc>
      </w:tr>
      <w:tr w:rsidR="00A3572C"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3572C" w:rsidRDefault="00A3572C" w:rsidP="00A3572C">
            <w:pPr>
              <w:pBdr>
                <w:top w:val="nil"/>
                <w:left w:val="nil"/>
                <w:bottom w:val="nil"/>
                <w:right w:val="nil"/>
                <w:between w:val="nil"/>
                <w:bar w:val="nil"/>
              </w:pBdr>
              <w:ind w:left="340"/>
              <w:rPr>
                <w:b/>
                <w:bCs/>
              </w:rPr>
            </w:pPr>
            <w:r>
              <w:rPr>
                <w:b/>
                <w:bCs/>
              </w:rPr>
              <w:t>Active</w:t>
            </w:r>
          </w:p>
          <w:p w:rsidR="00A3572C" w:rsidRPr="00BC2B02" w:rsidRDefault="00A3572C" w:rsidP="00A3572C">
            <w:pPr>
              <w:pBdr>
                <w:top w:val="nil"/>
                <w:left w:val="nil"/>
                <w:bottom w:val="nil"/>
                <w:right w:val="nil"/>
                <w:between w:val="nil"/>
                <w:bar w:val="nil"/>
              </w:pBdr>
              <w:ind w:left="360"/>
              <w:rPr>
                <w:b/>
                <w:bCs/>
              </w:rPr>
            </w:pPr>
            <w:r w:rsidRPr="00BC2B02">
              <w:rPr>
                <w:b/>
                <w:bCs/>
              </w:rPr>
              <w:t>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3572C" w:rsidRPr="00BC2B02" w:rsidRDefault="00A3572C" w:rsidP="00A3572C">
            <w:pPr>
              <w:numPr>
                <w:ilvl w:val="0"/>
                <w:numId w:val="85"/>
              </w:numPr>
              <w:pBdr>
                <w:top w:val="nil"/>
                <w:left w:val="nil"/>
                <w:bottom w:val="nil"/>
                <w:right w:val="nil"/>
                <w:between w:val="nil"/>
                <w:bar w:val="nil"/>
              </w:pBdr>
              <w:tabs>
                <w:tab w:val="num" w:pos="800"/>
              </w:tabs>
              <w:ind w:left="810" w:hanging="540"/>
              <w:rPr>
                <w:rFonts w:ascii="Arial" w:eastAsia="Arial" w:hAnsi="Arial" w:cs="Arial"/>
              </w:rPr>
            </w:pPr>
            <w:r w:rsidRPr="00BC2B02">
              <w:rPr>
                <w:i/>
                <w:iCs/>
              </w:rPr>
              <w:t>Let’s try this together. I am going to put two other objects up on the document camera and we are going to look again closely to notice what is the same or different.</w:t>
            </w:r>
          </w:p>
          <w:p w:rsidR="00A3572C" w:rsidRPr="00BC2B02" w:rsidRDefault="00A3572C" w:rsidP="00A3572C">
            <w:pPr>
              <w:numPr>
                <w:ilvl w:val="0"/>
                <w:numId w:val="86"/>
              </w:numPr>
              <w:pBdr>
                <w:top w:val="nil"/>
                <w:left w:val="nil"/>
                <w:bottom w:val="nil"/>
                <w:right w:val="nil"/>
                <w:between w:val="nil"/>
                <w:bar w:val="nil"/>
              </w:pBdr>
              <w:tabs>
                <w:tab w:val="num" w:pos="800"/>
              </w:tabs>
              <w:ind w:left="800" w:hanging="530"/>
              <w:rPr>
                <w:i/>
              </w:rPr>
            </w:pPr>
            <w:r w:rsidRPr="00BC2B02">
              <w:t xml:space="preserve">Students work with partnerships noticing similarities and differences with teacher coaching into the language, </w:t>
            </w:r>
            <w:r w:rsidRPr="00BC2B02">
              <w:rPr>
                <w:i/>
              </w:rPr>
              <w:t>I notice...this one has...</w:t>
            </w:r>
            <w:r w:rsidRPr="00BC2B02">
              <w:t xml:space="preserve"> or </w:t>
            </w:r>
            <w:r w:rsidRPr="00BC2B02">
              <w:rPr>
                <w:i/>
              </w:rPr>
              <w:t>I notice this one is the same as...</w:t>
            </w:r>
          </w:p>
          <w:p w:rsidR="00A3572C" w:rsidRPr="00BC2B02" w:rsidRDefault="00A3572C" w:rsidP="00A3572C">
            <w:pPr>
              <w:numPr>
                <w:ilvl w:val="0"/>
                <w:numId w:val="85"/>
              </w:numPr>
              <w:pBdr>
                <w:top w:val="nil"/>
                <w:left w:val="nil"/>
                <w:bottom w:val="nil"/>
                <w:right w:val="nil"/>
                <w:between w:val="nil"/>
                <w:bar w:val="nil"/>
              </w:pBdr>
              <w:tabs>
                <w:tab w:val="num" w:pos="800"/>
              </w:tabs>
              <w:ind w:left="800" w:hanging="530"/>
              <w:rPr>
                <w:i/>
                <w:iCs/>
              </w:rPr>
            </w:pPr>
            <w:r w:rsidRPr="00BC2B02">
              <w:t>Teacher takes a few responses and models how that might look if written down</w:t>
            </w:r>
            <w:r>
              <w:t>.</w:t>
            </w:r>
          </w:p>
        </w:tc>
      </w:tr>
    </w:tbl>
    <w:p w:rsidR="00A2174A" w:rsidRDefault="00A2174A">
      <w:r>
        <w:br w:type="page"/>
      </w:r>
    </w:p>
    <w:p w:rsidR="00A2174A" w:rsidRPr="00A3572C" w:rsidRDefault="00A2174A" w:rsidP="00A2174A">
      <w:pPr>
        <w:pBdr>
          <w:top w:val="nil"/>
          <w:left w:val="nil"/>
          <w:bottom w:val="nil"/>
          <w:right w:val="nil"/>
          <w:between w:val="nil"/>
          <w:bar w:val="nil"/>
        </w:pBdr>
        <w:ind w:left="0" w:firstLine="0"/>
      </w:pPr>
      <w:r w:rsidRPr="00A3572C">
        <w:rPr>
          <w:b/>
          <w:bCs/>
        </w:rPr>
        <w:lastRenderedPageBreak/>
        <w:t>Lesson Plan – Session 13, Continued</w:t>
      </w:r>
    </w:p>
    <w:p w:rsidR="00A2174A" w:rsidRDefault="00A2174A"/>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3C0069"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1543A">
            <w:pPr>
              <w:pBdr>
                <w:top w:val="nil"/>
                <w:left w:val="nil"/>
                <w:bottom w:val="nil"/>
                <w:right w:val="nil"/>
                <w:between w:val="nil"/>
                <w:bar w:val="nil"/>
              </w:pBdr>
              <w:ind w:left="0" w:firstLine="20"/>
            </w:pPr>
            <w:r w:rsidRPr="00BC2B02">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36FD6" w:rsidRPr="00BC2B02" w:rsidRDefault="00A3344A" w:rsidP="00B400F2">
            <w:pPr>
              <w:numPr>
                <w:ilvl w:val="0"/>
                <w:numId w:val="87"/>
              </w:numPr>
              <w:pBdr>
                <w:top w:val="nil"/>
                <w:left w:val="nil"/>
                <w:bottom w:val="nil"/>
                <w:right w:val="nil"/>
                <w:between w:val="nil"/>
                <w:bar w:val="nil"/>
              </w:pBdr>
              <w:tabs>
                <w:tab w:val="num" w:pos="800"/>
              </w:tabs>
              <w:ind w:left="800" w:hanging="530"/>
              <w:rPr>
                <w:i/>
                <w:iCs/>
              </w:rPr>
            </w:pPr>
            <w:r w:rsidRPr="00BC2B02">
              <w:rPr>
                <w:i/>
                <w:iCs/>
              </w:rPr>
              <w:t>So</w:t>
            </w:r>
            <w:r w:rsidR="00610E68" w:rsidRPr="00BC2B02">
              <w:rPr>
                <w:i/>
                <w:iCs/>
              </w:rPr>
              <w:t xml:space="preserve"> scientists/writers</w:t>
            </w:r>
            <w:r w:rsidR="008521B5" w:rsidRPr="00BC2B02">
              <w:rPr>
                <w:i/>
                <w:iCs/>
              </w:rPr>
              <w:t>,</w:t>
            </w:r>
            <w:r w:rsidR="00610E68" w:rsidRPr="00BC2B02">
              <w:rPr>
                <w:i/>
                <w:iCs/>
              </w:rPr>
              <w:t xml:space="preserve"> </w:t>
            </w:r>
            <w:r w:rsidR="001B6624" w:rsidRPr="00BC2B02">
              <w:rPr>
                <w:i/>
                <w:iCs/>
              </w:rPr>
              <w:t>when you go off you can look again a</w:t>
            </w:r>
            <w:r w:rsidR="008521B5" w:rsidRPr="00BC2B02">
              <w:rPr>
                <w:i/>
                <w:iCs/>
              </w:rPr>
              <w:t>nd again at all your objects to</w:t>
            </w:r>
            <w:r w:rsidR="001B6624" w:rsidRPr="00BC2B02">
              <w:rPr>
                <w:i/>
                <w:iCs/>
              </w:rPr>
              <w:t xml:space="preserve"> decide if there are some things that are the same or different. You can use the words that scientists use like</w:t>
            </w:r>
            <w:r w:rsidR="008521B5" w:rsidRPr="00BC2B02">
              <w:rPr>
                <w:i/>
                <w:iCs/>
              </w:rPr>
              <w:t>,</w:t>
            </w:r>
            <w:r w:rsidR="001B6624" w:rsidRPr="00BC2B02">
              <w:rPr>
                <w:i/>
                <w:iCs/>
              </w:rPr>
              <w:t xml:space="preserve"> </w:t>
            </w:r>
            <w:r w:rsidR="008521B5" w:rsidRPr="00BC2B02">
              <w:rPr>
                <w:i/>
                <w:iCs/>
              </w:rPr>
              <w:t>‘</w:t>
            </w:r>
            <w:r w:rsidR="001B6624" w:rsidRPr="00BC2B02">
              <w:rPr>
                <w:i/>
                <w:iCs/>
              </w:rPr>
              <w:t>I notice</w:t>
            </w:r>
            <w:r w:rsidR="008521B5" w:rsidRPr="00BC2B02">
              <w:rPr>
                <w:i/>
                <w:iCs/>
              </w:rPr>
              <w:t>…</w:t>
            </w:r>
            <w:r w:rsidR="001B6624" w:rsidRPr="00BC2B02">
              <w:rPr>
                <w:i/>
                <w:iCs/>
              </w:rPr>
              <w:t>,</w:t>
            </w:r>
            <w:r w:rsidR="008521B5" w:rsidRPr="00BC2B02">
              <w:rPr>
                <w:i/>
                <w:iCs/>
              </w:rPr>
              <w:t>’ or ‘T</w:t>
            </w:r>
            <w:r w:rsidR="001B6624" w:rsidRPr="00BC2B02">
              <w:rPr>
                <w:i/>
                <w:iCs/>
              </w:rPr>
              <w:t>his is the same as</w:t>
            </w:r>
            <w:r w:rsidR="008521B5" w:rsidRPr="00BC2B02">
              <w:rPr>
                <w:i/>
                <w:iCs/>
              </w:rPr>
              <w:t xml:space="preserve">…’ </w:t>
            </w:r>
            <w:r w:rsidR="001B6624" w:rsidRPr="00BC2B02">
              <w:rPr>
                <w:i/>
                <w:iCs/>
              </w:rPr>
              <w:t xml:space="preserve"> And you could add </w:t>
            </w:r>
            <w:r w:rsidR="00610E68" w:rsidRPr="00BC2B02">
              <w:rPr>
                <w:i/>
                <w:iCs/>
              </w:rPr>
              <w:t xml:space="preserve">these new details </w:t>
            </w:r>
            <w:r w:rsidR="008876B8" w:rsidRPr="00BC2B02">
              <w:rPr>
                <w:i/>
                <w:iCs/>
              </w:rPr>
              <w:t>in</w:t>
            </w:r>
            <w:r w:rsidR="00610E68" w:rsidRPr="00BC2B02">
              <w:rPr>
                <w:i/>
                <w:iCs/>
              </w:rPr>
              <w:t>to your books</w:t>
            </w:r>
            <w:r w:rsidR="00B34623">
              <w:rPr>
                <w:i/>
                <w:iCs/>
              </w:rPr>
              <w:t xml:space="preserve"> by grabbing another sheet of paper and adding what is the same and what is different</w:t>
            </w:r>
            <w:r w:rsidR="00610E68" w:rsidRPr="00BC2B02">
              <w:rPr>
                <w:i/>
                <w:iCs/>
              </w:rPr>
              <w:t>.</w:t>
            </w:r>
          </w:p>
          <w:p w:rsidR="00885585" w:rsidRPr="00BC2B02" w:rsidRDefault="00C014D1" w:rsidP="00B400F2">
            <w:pPr>
              <w:numPr>
                <w:ilvl w:val="0"/>
                <w:numId w:val="87"/>
              </w:numPr>
              <w:pBdr>
                <w:top w:val="nil"/>
                <w:left w:val="nil"/>
                <w:bottom w:val="nil"/>
                <w:right w:val="nil"/>
                <w:between w:val="nil"/>
                <w:bar w:val="nil"/>
              </w:pBdr>
              <w:tabs>
                <w:tab w:val="num" w:pos="800"/>
              </w:tabs>
              <w:ind w:left="800" w:hanging="530"/>
              <w:rPr>
                <w:i/>
                <w:iCs/>
              </w:rPr>
            </w:pPr>
            <w:r w:rsidRPr="00BC2B02">
              <w:rPr>
                <w:iCs/>
              </w:rPr>
              <w:t>Teacher may</w:t>
            </w:r>
            <w:r w:rsidR="00610E68" w:rsidRPr="00BC2B02">
              <w:rPr>
                <w:iCs/>
              </w:rPr>
              <w:t xml:space="preserve"> want to hand out </w:t>
            </w:r>
            <w:r w:rsidR="00636FD6" w:rsidRPr="00BC2B02">
              <w:rPr>
                <w:iCs/>
              </w:rPr>
              <w:t>magnifying glasses</w:t>
            </w:r>
            <w:r w:rsidR="00A3572C">
              <w:rPr>
                <w:iCs/>
              </w:rPr>
              <w:t>.</w:t>
            </w:r>
          </w:p>
        </w:tc>
      </w:tr>
      <w:tr w:rsidR="003C0069"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1543A">
            <w:pPr>
              <w:pBdr>
                <w:top w:val="nil"/>
                <w:left w:val="nil"/>
                <w:bottom w:val="nil"/>
                <w:right w:val="nil"/>
                <w:between w:val="nil"/>
                <w:bar w:val="nil"/>
              </w:pBdr>
              <w:ind w:left="0" w:firstLine="0"/>
            </w:pPr>
            <w:r w:rsidRPr="00BC2B02">
              <w:rPr>
                <w:b/>
                <w:bCs/>
                <w:iCs/>
              </w:rPr>
              <w:t>Mid-Workshop</w:t>
            </w:r>
          </w:p>
          <w:p w:rsidR="00885585" w:rsidRPr="00BC2B02" w:rsidRDefault="001B6624" w:rsidP="00D1543A">
            <w:pPr>
              <w:pBdr>
                <w:top w:val="nil"/>
                <w:left w:val="nil"/>
                <w:bottom w:val="nil"/>
                <w:right w:val="nil"/>
                <w:between w:val="nil"/>
                <w:bar w:val="nil"/>
              </w:pBdr>
              <w:ind w:left="0" w:firstLine="0"/>
              <w:rPr>
                <w:b/>
                <w:bCs/>
                <w:i/>
                <w:iCs/>
              </w:rPr>
            </w:pPr>
            <w:r w:rsidRPr="00BC2B02">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636FD6" w:rsidP="00A3572C">
            <w:pPr>
              <w:numPr>
                <w:ilvl w:val="0"/>
                <w:numId w:val="88"/>
              </w:numPr>
              <w:pBdr>
                <w:top w:val="nil"/>
                <w:left w:val="nil"/>
                <w:bottom w:val="nil"/>
                <w:right w:val="nil"/>
                <w:between w:val="nil"/>
                <w:bar w:val="nil"/>
              </w:pBdr>
              <w:tabs>
                <w:tab w:val="num" w:pos="800"/>
              </w:tabs>
              <w:ind w:left="800" w:hanging="530"/>
              <w:rPr>
                <w:i/>
                <w:iCs/>
              </w:rPr>
            </w:pPr>
            <w:r w:rsidRPr="00BC2B02">
              <w:rPr>
                <w:i/>
                <w:iCs/>
              </w:rPr>
              <w:t xml:space="preserve">Writers, you know what I heard just now? I heard Kyla say, </w:t>
            </w:r>
            <w:r w:rsidR="008876B8" w:rsidRPr="00BC2B02">
              <w:rPr>
                <w:i/>
                <w:iCs/>
              </w:rPr>
              <w:t>‘</w:t>
            </w:r>
            <w:r w:rsidRPr="00BC2B02">
              <w:rPr>
                <w:i/>
                <w:iCs/>
              </w:rPr>
              <w:t>I notice my pinecone is bigger than this</w:t>
            </w:r>
            <w:r w:rsidR="00610E68" w:rsidRPr="00BC2B02">
              <w:rPr>
                <w:i/>
                <w:iCs/>
              </w:rPr>
              <w:t xml:space="preserve"> pinecone.</w:t>
            </w:r>
            <w:r w:rsidR="008876B8" w:rsidRPr="00BC2B02">
              <w:rPr>
                <w:i/>
                <w:iCs/>
              </w:rPr>
              <w:t>’</w:t>
            </w:r>
            <w:r w:rsidR="00610E68" w:rsidRPr="00BC2B02">
              <w:rPr>
                <w:i/>
                <w:iCs/>
              </w:rPr>
              <w:t xml:space="preserve"> And then she</w:t>
            </w:r>
            <w:r w:rsidR="00C014D1" w:rsidRPr="00BC2B02">
              <w:rPr>
                <w:i/>
                <w:iCs/>
              </w:rPr>
              <w:t xml:space="preserve"> wrote, </w:t>
            </w:r>
            <w:r w:rsidR="008876B8" w:rsidRPr="00BC2B02">
              <w:rPr>
                <w:i/>
                <w:iCs/>
              </w:rPr>
              <w:t>‘</w:t>
            </w:r>
            <w:r w:rsidR="00C014D1" w:rsidRPr="00BC2B02">
              <w:rPr>
                <w:i/>
                <w:iCs/>
              </w:rPr>
              <w:t xml:space="preserve">This pinecone is </w:t>
            </w:r>
            <w:proofErr w:type="gramStart"/>
            <w:r w:rsidR="00C014D1" w:rsidRPr="00BC2B02">
              <w:rPr>
                <w:i/>
                <w:iCs/>
              </w:rPr>
              <w:t xml:space="preserve">big </w:t>
            </w:r>
            <w:r w:rsidRPr="00BC2B02">
              <w:rPr>
                <w:i/>
                <w:iCs/>
              </w:rPr>
              <w:t>.</w:t>
            </w:r>
            <w:proofErr w:type="gramEnd"/>
            <w:r w:rsidR="00D1543A">
              <w:rPr>
                <w:i/>
                <w:iCs/>
              </w:rPr>
              <w:t xml:space="preserve"> </w:t>
            </w:r>
            <w:r w:rsidR="00C014D1" w:rsidRPr="00BC2B02">
              <w:rPr>
                <w:i/>
                <w:iCs/>
              </w:rPr>
              <w:t>This pinecone is small.</w:t>
            </w:r>
            <w:r w:rsidR="008876B8" w:rsidRPr="00BC2B02">
              <w:rPr>
                <w:i/>
                <w:iCs/>
              </w:rPr>
              <w:t>’</w:t>
            </w:r>
          </w:p>
        </w:tc>
      </w:tr>
      <w:tr w:rsidR="00EC79D6"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D1543A">
            <w:pPr>
              <w:pBdr>
                <w:top w:val="nil"/>
                <w:left w:val="nil"/>
                <w:bottom w:val="nil"/>
                <w:right w:val="nil"/>
                <w:between w:val="nil"/>
                <w:bar w:val="nil"/>
              </w:pBdr>
              <w:ind w:left="0" w:firstLine="20"/>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B400F2">
            <w:pPr>
              <w:numPr>
                <w:ilvl w:val="0"/>
                <w:numId w:val="89"/>
              </w:numPr>
              <w:pBdr>
                <w:top w:val="nil"/>
                <w:left w:val="nil"/>
                <w:bottom w:val="nil"/>
                <w:right w:val="nil"/>
                <w:between w:val="nil"/>
                <w:bar w:val="nil"/>
              </w:pBdr>
              <w:tabs>
                <w:tab w:val="num" w:pos="800"/>
              </w:tabs>
              <w:ind w:left="800" w:hanging="530"/>
            </w:pPr>
          </w:p>
        </w:tc>
      </w:tr>
      <w:tr w:rsidR="003C0069"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1543A">
            <w:pPr>
              <w:pBdr>
                <w:top w:val="nil"/>
                <w:left w:val="nil"/>
                <w:bottom w:val="nil"/>
                <w:right w:val="nil"/>
                <w:between w:val="nil"/>
                <w:bar w:val="nil"/>
              </w:pBdr>
              <w:ind w:left="0" w:firstLine="20"/>
            </w:pPr>
            <w:r w:rsidRPr="00BC2B02">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A3344A" w:rsidP="00B400F2">
            <w:pPr>
              <w:numPr>
                <w:ilvl w:val="0"/>
                <w:numId w:val="89"/>
              </w:numPr>
              <w:pBdr>
                <w:top w:val="nil"/>
                <w:left w:val="nil"/>
                <w:bottom w:val="nil"/>
                <w:right w:val="nil"/>
                <w:between w:val="nil"/>
                <w:bar w:val="nil"/>
              </w:pBdr>
              <w:tabs>
                <w:tab w:val="num" w:pos="800"/>
              </w:tabs>
              <w:ind w:left="800" w:hanging="530"/>
            </w:pPr>
            <w:r w:rsidRPr="00BC2B02">
              <w:rPr>
                <w:i/>
              </w:rPr>
              <w:t>Writers</w:t>
            </w:r>
            <w:r w:rsidR="008876B8" w:rsidRPr="00BC2B02">
              <w:rPr>
                <w:i/>
              </w:rPr>
              <w:t>,</w:t>
            </w:r>
            <w:r w:rsidR="001B6624" w:rsidRPr="00BC2B02">
              <w:rPr>
                <w:i/>
              </w:rPr>
              <w:t xml:space="preserve"> you have been working like scientists, looking again and again at</w:t>
            </w:r>
            <w:r w:rsidR="008876B8" w:rsidRPr="00BC2B02">
              <w:rPr>
                <w:i/>
              </w:rPr>
              <w:t xml:space="preserve"> what is the same and different. G</w:t>
            </w:r>
            <w:r w:rsidR="001B6624" w:rsidRPr="00BC2B02">
              <w:rPr>
                <w:i/>
              </w:rPr>
              <w:t xml:space="preserve">ive me a thumb up if you noticed a tiny detail that was the </w:t>
            </w:r>
            <w:r w:rsidRPr="00BC2B02">
              <w:rPr>
                <w:i/>
              </w:rPr>
              <w:t xml:space="preserve">same. </w:t>
            </w:r>
            <w:r w:rsidR="001B6624" w:rsidRPr="00BC2B02">
              <w:rPr>
                <w:i/>
              </w:rPr>
              <w:t xml:space="preserve">Give me </w:t>
            </w:r>
            <w:r w:rsidRPr="00BC2B02">
              <w:rPr>
                <w:i/>
              </w:rPr>
              <w:t>a thumb</w:t>
            </w:r>
            <w:r w:rsidR="001B6624" w:rsidRPr="00BC2B02">
              <w:rPr>
                <w:i/>
              </w:rPr>
              <w:t xml:space="preserve"> up if you noticed a tiny detail that was different.</w:t>
            </w:r>
          </w:p>
          <w:p w:rsidR="001864F5" w:rsidRPr="00BC2B02" w:rsidRDefault="001864F5" w:rsidP="00B400F2">
            <w:pPr>
              <w:numPr>
                <w:ilvl w:val="0"/>
                <w:numId w:val="89"/>
              </w:numPr>
              <w:pBdr>
                <w:top w:val="nil"/>
                <w:left w:val="nil"/>
                <w:bottom w:val="nil"/>
                <w:right w:val="nil"/>
                <w:between w:val="nil"/>
                <w:bar w:val="nil"/>
              </w:pBdr>
              <w:tabs>
                <w:tab w:val="num" w:pos="800"/>
              </w:tabs>
              <w:ind w:left="800" w:hanging="530"/>
              <w:rPr>
                <w:i/>
              </w:rPr>
            </w:pPr>
            <w:r w:rsidRPr="00BC2B02">
              <w:rPr>
                <w:i/>
              </w:rPr>
              <w:t>Let’s bri</w:t>
            </w:r>
            <w:r w:rsidR="00610E68" w:rsidRPr="00BC2B02">
              <w:rPr>
                <w:i/>
              </w:rPr>
              <w:t>ng our collections and books back</w:t>
            </w:r>
            <w:r w:rsidRPr="00BC2B02">
              <w:rPr>
                <w:i/>
              </w:rPr>
              <w:t xml:space="preserve"> to the carpet and share </w:t>
            </w:r>
            <w:r w:rsidR="008876B8" w:rsidRPr="00BC2B02">
              <w:rPr>
                <w:i/>
              </w:rPr>
              <w:t xml:space="preserve">some of our </w:t>
            </w:r>
            <w:proofErr w:type="spellStart"/>
            <w:r w:rsidR="008876B8" w:rsidRPr="00BC2B02">
              <w:rPr>
                <w:i/>
              </w:rPr>
              <w:t>noticings</w:t>
            </w:r>
            <w:proofErr w:type="spellEnd"/>
            <w:r w:rsidR="008876B8" w:rsidRPr="00BC2B02">
              <w:rPr>
                <w:i/>
              </w:rPr>
              <w:t xml:space="preserve"> with our partners</w:t>
            </w:r>
            <w:r w:rsidRPr="00BC2B02">
              <w:rPr>
                <w:i/>
              </w:rPr>
              <w:t>.</w:t>
            </w:r>
          </w:p>
          <w:p w:rsidR="001864F5" w:rsidRPr="00BC2B02" w:rsidRDefault="001864F5" w:rsidP="00B400F2">
            <w:pPr>
              <w:numPr>
                <w:ilvl w:val="0"/>
                <w:numId w:val="89"/>
              </w:numPr>
              <w:pBdr>
                <w:top w:val="nil"/>
                <w:left w:val="nil"/>
                <w:bottom w:val="nil"/>
                <w:right w:val="nil"/>
                <w:between w:val="nil"/>
                <w:bar w:val="nil"/>
              </w:pBdr>
              <w:tabs>
                <w:tab w:val="num" w:pos="800"/>
              </w:tabs>
              <w:ind w:left="800" w:hanging="530"/>
            </w:pPr>
            <w:r w:rsidRPr="00BC2B02">
              <w:rPr>
                <w:i/>
              </w:rPr>
              <w:t xml:space="preserve">If I wanted to tell my partner what was the same </w:t>
            </w:r>
            <w:r w:rsidR="008876B8" w:rsidRPr="00BC2B02">
              <w:rPr>
                <w:i/>
              </w:rPr>
              <w:t xml:space="preserve">and different about </w:t>
            </w:r>
            <w:r w:rsidRPr="00BC2B02">
              <w:rPr>
                <w:i/>
              </w:rPr>
              <w:t>my objects</w:t>
            </w:r>
            <w:r w:rsidR="008876B8" w:rsidRPr="00BC2B02">
              <w:rPr>
                <w:i/>
              </w:rPr>
              <w:t>,</w:t>
            </w:r>
            <w:r w:rsidR="00610E68" w:rsidRPr="00BC2B02">
              <w:rPr>
                <w:i/>
              </w:rPr>
              <w:t xml:space="preserve"> I could sa</w:t>
            </w:r>
            <w:r w:rsidRPr="00BC2B02">
              <w:rPr>
                <w:i/>
              </w:rPr>
              <w:t xml:space="preserve">y, </w:t>
            </w:r>
            <w:r w:rsidR="008876B8" w:rsidRPr="00BC2B02">
              <w:rPr>
                <w:i/>
              </w:rPr>
              <w:t>‘</w:t>
            </w:r>
            <w:r w:rsidRPr="00BC2B02">
              <w:rPr>
                <w:i/>
              </w:rPr>
              <w:t>I noticed my acorns were the same color,</w:t>
            </w:r>
            <w:r w:rsidR="008876B8" w:rsidRPr="00BC2B02">
              <w:rPr>
                <w:i/>
              </w:rPr>
              <w:t>’ and, ‘</w:t>
            </w:r>
            <w:r w:rsidRPr="00BC2B02">
              <w:rPr>
                <w:i/>
              </w:rPr>
              <w:t>I noticed my acorns were different sizes</w:t>
            </w:r>
            <w:r w:rsidRPr="00BC2B02">
              <w:t>.</w:t>
            </w:r>
            <w:r w:rsidR="008876B8" w:rsidRPr="00BC2B02">
              <w:t>’</w:t>
            </w:r>
          </w:p>
          <w:p w:rsidR="00636FD6" w:rsidRPr="00BC2B02" w:rsidRDefault="00636FD6" w:rsidP="00B400F2">
            <w:pPr>
              <w:numPr>
                <w:ilvl w:val="0"/>
                <w:numId w:val="89"/>
              </w:numPr>
              <w:pBdr>
                <w:top w:val="nil"/>
                <w:left w:val="nil"/>
                <w:bottom w:val="nil"/>
                <w:right w:val="nil"/>
                <w:between w:val="nil"/>
                <w:bar w:val="nil"/>
              </w:pBdr>
              <w:tabs>
                <w:tab w:val="num" w:pos="800"/>
              </w:tabs>
              <w:ind w:left="800" w:hanging="530"/>
            </w:pPr>
            <w:r w:rsidRPr="00BC2B02">
              <w:t>See Resource Materials Packet for other share options</w:t>
            </w:r>
            <w:r w:rsidR="00A3572C">
              <w:t>.</w:t>
            </w:r>
          </w:p>
        </w:tc>
      </w:tr>
    </w:tbl>
    <w:p w:rsidR="00075CE7" w:rsidRDefault="00075CE7">
      <w:pPr>
        <w:pBdr>
          <w:top w:val="nil"/>
          <w:left w:val="nil"/>
          <w:bottom w:val="nil"/>
          <w:right w:val="nil"/>
          <w:between w:val="nil"/>
          <w:bar w:val="nil"/>
        </w:pBdr>
        <w:ind w:left="0" w:firstLine="0"/>
      </w:pPr>
    </w:p>
    <w:p w:rsidR="0061180B" w:rsidRPr="00BC2B02" w:rsidRDefault="0061180B" w:rsidP="0061180B">
      <w:pPr>
        <w:pBdr>
          <w:top w:val="nil"/>
          <w:left w:val="nil"/>
          <w:bottom w:val="nil"/>
          <w:right w:val="nil"/>
          <w:between w:val="nil"/>
          <w:bar w:val="nil"/>
        </w:pBdr>
        <w:ind w:left="0" w:firstLine="0"/>
      </w:pPr>
      <w:r w:rsidRPr="00BC2B02">
        <w:t>Example of possible student page writing for same/different:</w:t>
      </w:r>
    </w:p>
    <w:p w:rsidR="0061180B" w:rsidRPr="00BC2B02" w:rsidRDefault="0061180B" w:rsidP="0061180B">
      <w:pPr>
        <w:pBdr>
          <w:top w:val="nil"/>
          <w:left w:val="nil"/>
          <w:bottom w:val="nil"/>
          <w:right w:val="nil"/>
          <w:between w:val="nil"/>
          <w:bar w:val="nil"/>
        </w:pBdr>
        <w:ind w:left="0" w:firstLine="0"/>
      </w:pPr>
    </w:p>
    <w:tbl>
      <w:tblPr>
        <w:tblStyle w:val="TableGrid"/>
        <w:tblW w:w="0" w:type="auto"/>
        <w:tblLook w:val="04A0" w:firstRow="1" w:lastRow="0" w:firstColumn="1" w:lastColumn="0" w:noHBand="0" w:noVBand="1"/>
      </w:tblPr>
      <w:tblGrid>
        <w:gridCol w:w="4788"/>
        <w:gridCol w:w="4788"/>
      </w:tblGrid>
      <w:tr w:rsidR="0061180B" w:rsidRPr="00BC2B02" w:rsidTr="00303574">
        <w:tc>
          <w:tcPr>
            <w:tcW w:w="4788" w:type="dxa"/>
          </w:tcPr>
          <w:p w:rsidR="0061180B" w:rsidRPr="00BC2B02" w:rsidRDefault="0061180B" w:rsidP="00303574">
            <w:pPr>
              <w:ind w:left="0" w:firstLine="0"/>
              <w:rPr>
                <w:b/>
                <w:bCs/>
              </w:rPr>
            </w:pPr>
            <w:r w:rsidRPr="00BC2B02">
              <w:rPr>
                <w:b/>
                <w:bCs/>
              </w:rPr>
              <w:t>Same</w:t>
            </w:r>
          </w:p>
        </w:tc>
        <w:tc>
          <w:tcPr>
            <w:tcW w:w="4788" w:type="dxa"/>
          </w:tcPr>
          <w:p w:rsidR="0061180B" w:rsidRPr="00BC2B02" w:rsidRDefault="0061180B" w:rsidP="00303574">
            <w:pPr>
              <w:ind w:left="0" w:firstLine="0"/>
              <w:rPr>
                <w:b/>
                <w:bCs/>
              </w:rPr>
            </w:pPr>
            <w:r w:rsidRPr="00BC2B02">
              <w:rPr>
                <w:b/>
                <w:bCs/>
              </w:rPr>
              <w:t>Different</w:t>
            </w:r>
          </w:p>
        </w:tc>
      </w:tr>
      <w:tr w:rsidR="0061180B" w:rsidRPr="00BC2B02" w:rsidTr="00303574">
        <w:tc>
          <w:tcPr>
            <w:tcW w:w="4788" w:type="dxa"/>
          </w:tcPr>
          <w:p w:rsidR="0061180B" w:rsidRPr="00BC2B02" w:rsidRDefault="0061180B" w:rsidP="00303574">
            <w:pPr>
              <w:ind w:left="0" w:firstLine="0"/>
              <w:rPr>
                <w:b/>
                <w:bCs/>
              </w:rPr>
            </w:pPr>
          </w:p>
          <w:p w:rsidR="0061180B" w:rsidRPr="00BC2B02" w:rsidRDefault="0061180B" w:rsidP="00303574">
            <w:pPr>
              <w:ind w:left="0" w:firstLine="0"/>
              <w:rPr>
                <w:b/>
                <w:bCs/>
              </w:rPr>
            </w:pPr>
          </w:p>
          <w:p w:rsidR="0061180B" w:rsidRPr="00BC2B02" w:rsidRDefault="0061180B" w:rsidP="00303574">
            <w:pPr>
              <w:ind w:left="0" w:firstLine="0"/>
              <w:rPr>
                <w:b/>
                <w:bCs/>
              </w:rPr>
            </w:pPr>
          </w:p>
          <w:p w:rsidR="0061180B" w:rsidRPr="00BC2B02" w:rsidRDefault="0061180B" w:rsidP="00303574">
            <w:pPr>
              <w:ind w:left="0" w:firstLine="0"/>
              <w:rPr>
                <w:b/>
                <w:bCs/>
              </w:rPr>
            </w:pPr>
            <w:r>
              <w:rPr>
                <w:b/>
                <w:bCs/>
              </w:rPr>
              <w:t>Round acorns.</w:t>
            </w:r>
          </w:p>
        </w:tc>
        <w:tc>
          <w:tcPr>
            <w:tcW w:w="4788" w:type="dxa"/>
          </w:tcPr>
          <w:p w:rsidR="0061180B" w:rsidRPr="00BC2B02" w:rsidRDefault="0061180B" w:rsidP="00303574">
            <w:pPr>
              <w:ind w:left="0" w:firstLine="0"/>
              <w:rPr>
                <w:b/>
                <w:bCs/>
              </w:rPr>
            </w:pPr>
          </w:p>
          <w:p w:rsidR="0061180B" w:rsidRPr="00BC2B02" w:rsidRDefault="0061180B" w:rsidP="00303574">
            <w:pPr>
              <w:ind w:left="0" w:firstLine="0"/>
              <w:rPr>
                <w:b/>
                <w:bCs/>
              </w:rPr>
            </w:pPr>
          </w:p>
          <w:p w:rsidR="0061180B" w:rsidRPr="00BC2B02" w:rsidRDefault="0061180B" w:rsidP="00303574">
            <w:pPr>
              <w:ind w:left="0" w:firstLine="0"/>
              <w:rPr>
                <w:b/>
                <w:bCs/>
              </w:rPr>
            </w:pPr>
          </w:p>
          <w:p w:rsidR="0061180B" w:rsidRPr="00BC2B02" w:rsidRDefault="0061180B" w:rsidP="00303574">
            <w:pPr>
              <w:ind w:left="0" w:firstLine="0"/>
              <w:rPr>
                <w:b/>
                <w:bCs/>
              </w:rPr>
            </w:pPr>
            <w:r>
              <w:rPr>
                <w:b/>
                <w:bCs/>
              </w:rPr>
              <w:t>Brown acorn. Black acorn</w:t>
            </w:r>
            <w:r w:rsidRPr="00BC2B02">
              <w:rPr>
                <w:b/>
                <w:bCs/>
              </w:rPr>
              <w:t>.</w:t>
            </w:r>
          </w:p>
        </w:tc>
      </w:tr>
    </w:tbl>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pPr>
    </w:p>
    <w:p w:rsidR="00A3572C" w:rsidRDefault="00A3572C">
      <w:pPr>
        <w:pBdr>
          <w:top w:val="nil"/>
          <w:left w:val="nil"/>
          <w:bottom w:val="nil"/>
          <w:right w:val="nil"/>
          <w:between w:val="nil"/>
          <w:bar w:val="nil"/>
        </w:pBdr>
        <w:ind w:left="0" w:firstLine="0"/>
        <w:rPr>
          <w:b/>
          <w:bCs/>
          <w:sz w:val="28"/>
          <w:szCs w:val="28"/>
        </w:rPr>
        <w:sectPr w:rsidR="00A3572C" w:rsidSect="002C27C2">
          <w:pgSz w:w="12240" w:h="15840"/>
          <w:pgMar w:top="720" w:right="720" w:bottom="720" w:left="720" w:header="708" w:footer="708" w:gutter="0"/>
          <w:cols w:space="708"/>
          <w:docGrid w:linePitch="360"/>
        </w:sectPr>
      </w:pPr>
    </w:p>
    <w:p w:rsidR="00BC2B02" w:rsidRPr="00A3572C" w:rsidRDefault="001B6624">
      <w:pPr>
        <w:pBdr>
          <w:top w:val="nil"/>
          <w:left w:val="nil"/>
          <w:bottom w:val="nil"/>
          <w:right w:val="nil"/>
          <w:between w:val="nil"/>
          <w:bar w:val="nil"/>
        </w:pBdr>
        <w:ind w:left="0" w:firstLine="0"/>
        <w:rPr>
          <w:b/>
          <w:bCs/>
        </w:rPr>
      </w:pPr>
      <w:r w:rsidRPr="00A3572C">
        <w:rPr>
          <w:b/>
          <w:bCs/>
        </w:rPr>
        <w:lastRenderedPageBreak/>
        <w:t xml:space="preserve">Lesson Plan </w:t>
      </w:r>
    </w:p>
    <w:p w:rsidR="00BC2B02" w:rsidRPr="00A3572C" w:rsidRDefault="00BC2B02">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BC2B02"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2B02" w:rsidRPr="00BC2B02" w:rsidRDefault="00BC2B02">
            <w:pPr>
              <w:pBdr>
                <w:top w:val="nil"/>
                <w:left w:val="nil"/>
                <w:bottom w:val="nil"/>
                <w:right w:val="nil"/>
                <w:between w:val="nil"/>
                <w:bar w:val="nil"/>
              </w:pBdr>
              <w:ind w:left="0" w:firstLine="0"/>
              <w:rPr>
                <w:bCs/>
              </w:rPr>
            </w:pPr>
            <w:r>
              <w:rPr>
                <w:bCs/>
              </w:rPr>
              <w:t>14</w:t>
            </w: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Concept  IV</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Cs/>
              </w:rPr>
              <w:t>Writers write more through the elaboration of the pictures and words.</w:t>
            </w:r>
          </w:p>
        </w:tc>
      </w:tr>
      <w:tr w:rsidR="00873391" w:rsidRPr="00BC2B02" w:rsidTr="00D1543A">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pPr>
              <w:pBdr>
                <w:top w:val="nil"/>
                <w:left w:val="nil"/>
                <w:bottom w:val="nil"/>
                <w:right w:val="nil"/>
                <w:between w:val="nil"/>
                <w:bar w:val="nil"/>
              </w:pBdr>
              <w:ind w:left="0" w:firstLine="0"/>
            </w:pPr>
            <w:r w:rsidRPr="00BC2B02">
              <w:t xml:space="preserve">Writers compare what they are writing about to something they already know.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434"/>
      </w:tblGrid>
      <w:tr w:rsidR="00F01CCB" w:rsidRPr="00BC2B02" w:rsidTr="00F01CCB">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01CCB" w:rsidRPr="00BC2B02" w:rsidRDefault="00F01CCB" w:rsidP="00D1543A">
            <w:pPr>
              <w:pBdr>
                <w:top w:val="nil"/>
                <w:left w:val="nil"/>
                <w:bottom w:val="nil"/>
                <w:right w:val="nil"/>
                <w:between w:val="nil"/>
                <w:bar w:val="nil"/>
              </w:pBdr>
              <w:ind w:left="0" w:firstLine="0"/>
              <w:jc w:val="center"/>
            </w:pPr>
            <w:r w:rsidRPr="00BC2B02">
              <w:rPr>
                <w:b/>
                <w:bCs/>
              </w:rPr>
              <w:t>Materials</w:t>
            </w:r>
          </w:p>
        </w:tc>
      </w:tr>
      <w:tr w:rsidR="00873391" w:rsidRPr="00BC2B02" w:rsidTr="00F01CCB">
        <w:tc>
          <w:tcPr>
            <w:tcW w:w="248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1543A">
            <w:pPr>
              <w:numPr>
                <w:ilvl w:val="0"/>
                <w:numId w:val="5"/>
              </w:numPr>
              <w:pBdr>
                <w:top w:val="nil"/>
                <w:left w:val="nil"/>
                <w:bottom w:val="nil"/>
                <w:right w:val="nil"/>
                <w:between w:val="nil"/>
                <w:bar w:val="nil"/>
              </w:pBdr>
              <w:tabs>
                <w:tab w:val="num" w:pos="720"/>
              </w:tabs>
            </w:pPr>
            <w:r w:rsidRPr="00BC2B02">
              <w:t xml:space="preserve">Mentor text </w:t>
            </w:r>
            <w:r w:rsidRPr="00BC2B02">
              <w:rPr>
                <w:u w:val="single"/>
              </w:rPr>
              <w:t>Dinosaur Days</w:t>
            </w:r>
            <w:r w:rsidRPr="00BC2B02">
              <w:t xml:space="preserve"> by Pam Holden</w:t>
            </w:r>
            <w:r w:rsidR="00B0368C" w:rsidRPr="00BC2B02">
              <w:t xml:space="preserve"> or other similar book</w:t>
            </w:r>
            <w:r w:rsidR="00F63B57" w:rsidRPr="00BC2B02">
              <w:t>s that compare</w:t>
            </w:r>
            <w:r w:rsidR="00B0368C" w:rsidRPr="00BC2B02">
              <w:t xml:space="preserve"> and contrast</w:t>
            </w:r>
          </w:p>
          <w:p w:rsidR="00885585" w:rsidRPr="00BC2B02" w:rsidRDefault="001B6624" w:rsidP="00D1543A">
            <w:pPr>
              <w:numPr>
                <w:ilvl w:val="0"/>
                <w:numId w:val="5"/>
              </w:numPr>
              <w:pBdr>
                <w:top w:val="nil"/>
                <w:left w:val="nil"/>
                <w:bottom w:val="nil"/>
                <w:right w:val="nil"/>
                <w:between w:val="nil"/>
                <w:bar w:val="nil"/>
              </w:pBdr>
              <w:tabs>
                <w:tab w:val="num" w:pos="720"/>
              </w:tabs>
            </w:pPr>
            <w:r w:rsidRPr="00BC2B02">
              <w:t>How Scientists Observe and Learn</w:t>
            </w:r>
            <w:r w:rsidR="00DC682C" w:rsidRPr="00BC2B02">
              <w:t>-Anchor C</w:t>
            </w:r>
            <w:r w:rsidR="00F63B57" w:rsidRPr="00BC2B02">
              <w:t>hart</w:t>
            </w:r>
            <w:r w:rsidR="00284039" w:rsidRPr="00BC2B02">
              <w:t xml:space="preserve"> [Resource Materials Packet]</w:t>
            </w:r>
          </w:p>
        </w:tc>
        <w:tc>
          <w:tcPr>
            <w:tcW w:w="251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4C1FFA" w:rsidP="00D1543A">
            <w:pPr>
              <w:numPr>
                <w:ilvl w:val="0"/>
                <w:numId w:val="5"/>
              </w:numPr>
              <w:pBdr>
                <w:top w:val="nil"/>
                <w:left w:val="nil"/>
                <w:bottom w:val="nil"/>
                <w:right w:val="nil"/>
                <w:between w:val="nil"/>
                <w:bar w:val="nil"/>
              </w:pBdr>
              <w:tabs>
                <w:tab w:val="num" w:pos="720"/>
              </w:tabs>
            </w:pPr>
            <w:r w:rsidRPr="00BC2B02">
              <w:t>Sentence strips/pocket chart-See tips below</w:t>
            </w:r>
          </w:p>
          <w:p w:rsidR="004C1FFA" w:rsidRPr="00BC2B02" w:rsidRDefault="004C1FFA" w:rsidP="00D1543A">
            <w:pPr>
              <w:numPr>
                <w:ilvl w:val="0"/>
                <w:numId w:val="5"/>
              </w:numPr>
              <w:pBdr>
                <w:top w:val="nil"/>
                <w:left w:val="nil"/>
                <w:bottom w:val="nil"/>
                <w:right w:val="nil"/>
                <w:between w:val="nil"/>
                <w:bar w:val="nil"/>
              </w:pBdr>
              <w:tabs>
                <w:tab w:val="num" w:pos="720"/>
              </w:tabs>
            </w:pPr>
            <w:r w:rsidRPr="00BC2B02">
              <w:t>Object for class to compare/contrast</w:t>
            </w:r>
          </w:p>
          <w:p w:rsidR="00DC682C" w:rsidRPr="00BC2B02" w:rsidRDefault="00DC682C" w:rsidP="00D1543A">
            <w:pPr>
              <w:numPr>
                <w:ilvl w:val="0"/>
                <w:numId w:val="5"/>
              </w:numPr>
              <w:pBdr>
                <w:top w:val="nil"/>
                <w:left w:val="nil"/>
                <w:bottom w:val="nil"/>
                <w:right w:val="nil"/>
                <w:between w:val="nil"/>
                <w:bar w:val="nil"/>
              </w:pBdr>
              <w:tabs>
                <w:tab w:val="num" w:pos="720"/>
              </w:tabs>
            </w:pPr>
            <w:r w:rsidRPr="00BC2B02">
              <w:t>Document camera (if available)</w:t>
            </w:r>
          </w:p>
        </w:tc>
      </w:tr>
    </w:tbl>
    <w:p w:rsidR="00885585" w:rsidRDefault="00885585">
      <w:pPr>
        <w:pBdr>
          <w:top w:val="nil"/>
          <w:left w:val="nil"/>
          <w:bottom w:val="nil"/>
          <w:right w:val="nil"/>
          <w:between w:val="nil"/>
          <w:bar w:val="nil"/>
        </w:pBdr>
        <w:ind w:left="-14"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BC2B02" w:rsidTr="00D1543A">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BC2B02" w:rsidRDefault="001B6624" w:rsidP="00D1543A">
            <w:pPr>
              <w:pBdr>
                <w:top w:val="nil"/>
                <w:left w:val="nil"/>
                <w:bottom w:val="nil"/>
                <w:right w:val="nil"/>
                <w:between w:val="nil"/>
                <w:bar w:val="nil"/>
              </w:pBdr>
              <w:ind w:left="340"/>
            </w:pPr>
            <w:r w:rsidRPr="00BC2B02">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864F5" w:rsidRPr="00BC2B02" w:rsidRDefault="00F63B57" w:rsidP="00B400F2">
            <w:pPr>
              <w:numPr>
                <w:ilvl w:val="0"/>
                <w:numId w:val="90"/>
              </w:numPr>
              <w:pBdr>
                <w:top w:val="nil"/>
                <w:left w:val="nil"/>
                <w:bottom w:val="nil"/>
                <w:right w:val="nil"/>
                <w:between w:val="nil"/>
                <w:bar w:val="nil"/>
              </w:pBdr>
              <w:tabs>
                <w:tab w:val="num" w:pos="800"/>
              </w:tabs>
              <w:ind w:left="800" w:hanging="531"/>
              <w:rPr>
                <w:i/>
              </w:rPr>
            </w:pPr>
            <w:r w:rsidRPr="00BC2B02">
              <w:t>Teacher may choose to use sentence</w:t>
            </w:r>
            <w:r w:rsidR="004C1FFA" w:rsidRPr="00BC2B02">
              <w:t xml:space="preserve"> strips to demonstrate compare/contrast session (ex</w:t>
            </w:r>
            <w:r w:rsidR="00DC682C" w:rsidRPr="00BC2B02">
              <w:t>ample:“</w:t>
            </w:r>
            <w:r w:rsidR="004C1FFA" w:rsidRPr="00BC2B02">
              <w:rPr>
                <w:i/>
              </w:rPr>
              <w:t xml:space="preserve"> A __ (object) is __ (attribute) like a __(comparison) or This__(object) is __(attribute) like a __(comparison)</w:t>
            </w:r>
            <w:r w:rsidRPr="00BC2B02">
              <w:rPr>
                <w:i/>
              </w:rPr>
              <w:t>.</w:t>
            </w:r>
            <w:r w:rsidR="00DC682C" w:rsidRPr="00BC2B02">
              <w:rPr>
                <w:i/>
              </w:rPr>
              <w:t>)</w:t>
            </w:r>
          </w:p>
          <w:p w:rsidR="00885585" w:rsidRPr="00BC2B02" w:rsidRDefault="001B6624" w:rsidP="00B400F2">
            <w:pPr>
              <w:numPr>
                <w:ilvl w:val="0"/>
                <w:numId w:val="90"/>
              </w:numPr>
              <w:pBdr>
                <w:top w:val="nil"/>
                <w:left w:val="nil"/>
                <w:bottom w:val="nil"/>
                <w:right w:val="nil"/>
                <w:between w:val="nil"/>
                <w:bar w:val="nil"/>
              </w:pBdr>
              <w:tabs>
                <w:tab w:val="num" w:pos="800"/>
              </w:tabs>
              <w:ind w:left="800" w:hanging="531"/>
            </w:pPr>
            <w:r w:rsidRPr="00BC2B02">
              <w:t>Since students will be writing lots of little books</w:t>
            </w:r>
            <w:r w:rsidR="00DC682C" w:rsidRPr="00BC2B02">
              <w:t>. Y</w:t>
            </w:r>
            <w:r w:rsidRPr="00BC2B02">
              <w:t xml:space="preserve">ou can encourage them to revise previously written books adding whatever has been most recently taught </w:t>
            </w:r>
            <w:r w:rsidR="00DC682C" w:rsidRPr="00BC2B02">
              <w:t>into their</w:t>
            </w:r>
            <w:r w:rsidRPr="00BC2B02">
              <w:t xml:space="preserve"> earlier books</w:t>
            </w:r>
            <w:r w:rsidR="00DC682C" w:rsidRPr="00BC2B02">
              <w:t>.</w:t>
            </w:r>
            <w:r w:rsidR="004C1FFA" w:rsidRPr="00BC2B02">
              <w:t xml:space="preserve"> </w:t>
            </w:r>
          </w:p>
          <w:p w:rsidR="00885585" w:rsidRPr="00BC2B02" w:rsidRDefault="00B0368C" w:rsidP="00B400F2">
            <w:pPr>
              <w:numPr>
                <w:ilvl w:val="0"/>
                <w:numId w:val="90"/>
              </w:numPr>
              <w:pBdr>
                <w:top w:val="nil"/>
                <w:left w:val="nil"/>
                <w:bottom w:val="nil"/>
                <w:right w:val="nil"/>
                <w:between w:val="nil"/>
                <w:bar w:val="nil"/>
              </w:pBdr>
              <w:tabs>
                <w:tab w:val="num" w:pos="800"/>
              </w:tabs>
              <w:ind w:left="800" w:hanging="531"/>
            </w:pPr>
            <w:r w:rsidRPr="00BC2B02">
              <w:t xml:space="preserve">The mentor text </w:t>
            </w:r>
            <w:r w:rsidRPr="00BC2B02">
              <w:rPr>
                <w:u w:val="single"/>
              </w:rPr>
              <w:t>Dinosaur Days</w:t>
            </w:r>
            <w:r w:rsidR="00DC682C" w:rsidRPr="00BC2B02">
              <w:rPr>
                <w:u w:val="single"/>
              </w:rPr>
              <w:t>,</w:t>
            </w:r>
            <w:r w:rsidRPr="00BC2B02">
              <w:t xml:space="preserve"> or other selected mentor </w:t>
            </w:r>
            <w:proofErr w:type="gramStart"/>
            <w:r w:rsidRPr="00BC2B02">
              <w:t>text</w:t>
            </w:r>
            <w:r w:rsidR="00DC682C" w:rsidRPr="00BC2B02">
              <w:t>,</w:t>
            </w:r>
            <w:proofErr w:type="gramEnd"/>
            <w:r w:rsidR="001B6624" w:rsidRPr="00BC2B02">
              <w:t xml:space="preserve"> should have been studied </w:t>
            </w:r>
            <w:r w:rsidR="00DC682C" w:rsidRPr="00BC2B02">
              <w:t>prior to this lesson</w:t>
            </w:r>
            <w:r w:rsidR="001B6624" w:rsidRPr="00BC2B02">
              <w:t xml:space="preserve">. </w:t>
            </w:r>
            <w:r w:rsidR="00DC682C" w:rsidRPr="00BC2B02">
              <w:t xml:space="preserve"> </w:t>
            </w:r>
            <w:r w:rsidR="001B6624" w:rsidRPr="00BC2B02">
              <w:t>Today's lesson should onl</w:t>
            </w:r>
            <w:r w:rsidR="00DC682C" w:rsidRPr="00BC2B02">
              <w:t>y be a review of the discussion that already took place in reading or immersion</w:t>
            </w:r>
            <w:r w:rsidR="00F63B57" w:rsidRPr="00BC2B02">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000"/>
      </w:tblGrid>
      <w:tr w:rsidR="00873391" w:rsidRPr="00BC2B02" w:rsidTr="00D1543A">
        <w:tc>
          <w:tcPr>
            <w:tcW w:w="8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1543A">
            <w:pPr>
              <w:pBdr>
                <w:top w:val="nil"/>
                <w:left w:val="nil"/>
                <w:bottom w:val="nil"/>
                <w:right w:val="nil"/>
                <w:between w:val="nil"/>
                <w:bar w:val="nil"/>
              </w:pBdr>
              <w:ind w:left="340"/>
            </w:pPr>
            <w:r w:rsidRPr="00BC2B02">
              <w:rPr>
                <w:b/>
                <w:bCs/>
              </w:rPr>
              <w:t>Connection</w:t>
            </w:r>
          </w:p>
        </w:tc>
        <w:tc>
          <w:tcPr>
            <w:tcW w:w="41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91"/>
              </w:numPr>
              <w:pBdr>
                <w:top w:val="nil"/>
                <w:left w:val="nil"/>
                <w:bottom w:val="nil"/>
                <w:right w:val="nil"/>
                <w:between w:val="nil"/>
                <w:bar w:val="nil"/>
              </w:pBdr>
              <w:tabs>
                <w:tab w:val="clear" w:pos="360"/>
                <w:tab w:val="num" w:pos="752"/>
                <w:tab w:val="num" w:pos="800"/>
              </w:tabs>
              <w:ind w:left="800" w:hanging="588"/>
              <w:rPr>
                <w:i/>
                <w:iCs/>
              </w:rPr>
            </w:pPr>
            <w:r w:rsidRPr="00BC2B02">
              <w:rPr>
                <w:i/>
                <w:iCs/>
              </w:rPr>
              <w:t>Science writers</w:t>
            </w:r>
            <w:r w:rsidR="00DC682C" w:rsidRPr="00BC2B02">
              <w:rPr>
                <w:i/>
                <w:iCs/>
              </w:rPr>
              <w:t>,</w:t>
            </w:r>
            <w:r w:rsidRPr="00BC2B02">
              <w:rPr>
                <w:i/>
                <w:iCs/>
              </w:rPr>
              <w:t xml:space="preserve"> we have been working hard at observing and learning </w:t>
            </w:r>
            <w:r w:rsidR="00F01CCB" w:rsidRPr="00BC2B02">
              <w:rPr>
                <w:i/>
                <w:iCs/>
              </w:rPr>
              <w:t>by looking</w:t>
            </w:r>
            <w:r w:rsidRPr="00BC2B02">
              <w:rPr>
                <w:i/>
                <w:iCs/>
              </w:rPr>
              <w:t xml:space="preserve"> again and again so we can add more details to our pictures and words. We know we can say things like</w:t>
            </w:r>
            <w:r w:rsidR="00481011" w:rsidRPr="00BC2B02">
              <w:rPr>
                <w:i/>
                <w:iCs/>
              </w:rPr>
              <w:t>,</w:t>
            </w:r>
            <w:r w:rsidRPr="00BC2B02">
              <w:rPr>
                <w:i/>
                <w:iCs/>
              </w:rPr>
              <w:t xml:space="preserve"> </w:t>
            </w:r>
            <w:r w:rsidR="00481011" w:rsidRPr="00BC2B02">
              <w:rPr>
                <w:i/>
                <w:iCs/>
              </w:rPr>
              <w:t>‘</w:t>
            </w:r>
            <w:r w:rsidRPr="00BC2B02">
              <w:rPr>
                <w:i/>
                <w:iCs/>
              </w:rPr>
              <w:t>I notice</w:t>
            </w:r>
            <w:r w:rsidR="00F01CCB" w:rsidRPr="00BC2B02">
              <w:rPr>
                <w:i/>
                <w:iCs/>
              </w:rPr>
              <w:t>...</w:t>
            </w:r>
            <w:proofErr w:type="gramStart"/>
            <w:r w:rsidR="00481011" w:rsidRPr="00BC2B02">
              <w:rPr>
                <w:i/>
                <w:iCs/>
              </w:rPr>
              <w:t xml:space="preserve">’ </w:t>
            </w:r>
            <w:r w:rsidRPr="00BC2B02">
              <w:rPr>
                <w:i/>
                <w:iCs/>
              </w:rPr>
              <w:t xml:space="preserve"> or</w:t>
            </w:r>
            <w:proofErr w:type="gramEnd"/>
            <w:r w:rsidR="00481011" w:rsidRPr="00BC2B02">
              <w:rPr>
                <w:i/>
                <w:iCs/>
              </w:rPr>
              <w:t>, ‘T</w:t>
            </w:r>
            <w:r w:rsidRPr="00BC2B02">
              <w:rPr>
                <w:i/>
                <w:iCs/>
              </w:rPr>
              <w:t>his acorn is the same as...</w:t>
            </w:r>
            <w:r w:rsidR="00481011" w:rsidRPr="00BC2B02">
              <w:rPr>
                <w:i/>
                <w:iCs/>
              </w:rPr>
              <w:t>’</w:t>
            </w:r>
            <w:r w:rsidRPr="00BC2B02">
              <w:rPr>
                <w:i/>
                <w:iCs/>
              </w:rPr>
              <w:t xml:space="preserve"> or</w:t>
            </w:r>
            <w:r w:rsidR="00481011" w:rsidRPr="00BC2B02">
              <w:rPr>
                <w:i/>
                <w:iCs/>
              </w:rPr>
              <w:t>, ‘This acorn is</w:t>
            </w:r>
            <w:r w:rsidRPr="00BC2B02">
              <w:rPr>
                <w:i/>
                <w:iCs/>
              </w:rPr>
              <w:t xml:space="preserve"> different than...</w:t>
            </w:r>
            <w:r w:rsidR="00481011" w:rsidRPr="00BC2B02">
              <w:rPr>
                <w:i/>
                <w:iCs/>
              </w:rPr>
              <w:t>’</w:t>
            </w:r>
          </w:p>
          <w:p w:rsidR="00885585" w:rsidRPr="00BC2B02" w:rsidRDefault="001B6624" w:rsidP="00A3572C">
            <w:pPr>
              <w:numPr>
                <w:ilvl w:val="0"/>
                <w:numId w:val="91"/>
              </w:numPr>
              <w:pBdr>
                <w:top w:val="nil"/>
                <w:left w:val="nil"/>
                <w:bottom w:val="nil"/>
                <w:right w:val="nil"/>
                <w:between w:val="nil"/>
                <w:bar w:val="nil"/>
              </w:pBdr>
              <w:tabs>
                <w:tab w:val="clear" w:pos="360"/>
                <w:tab w:val="num" w:pos="752"/>
                <w:tab w:val="num" w:pos="800"/>
              </w:tabs>
              <w:ind w:left="800" w:hanging="588"/>
              <w:rPr>
                <w:i/>
                <w:iCs/>
              </w:rPr>
            </w:pPr>
            <w:r w:rsidRPr="00BC2B02">
              <w:rPr>
                <w:i/>
                <w:iCs/>
              </w:rPr>
              <w:t>Today I want to teach you a way science writers describe what they notice by comparing their objects to something people would be familiar with and already know.</w:t>
            </w:r>
          </w:p>
        </w:tc>
      </w:tr>
      <w:tr w:rsidR="00D1543A" w:rsidRPr="00BC2B02" w:rsidTr="00D1543A">
        <w:tc>
          <w:tcPr>
            <w:tcW w:w="8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1543A" w:rsidRPr="00BC2B02" w:rsidRDefault="00D1543A" w:rsidP="00D1543A">
            <w:pPr>
              <w:pBdr>
                <w:top w:val="nil"/>
                <w:left w:val="nil"/>
                <w:bottom w:val="nil"/>
                <w:right w:val="nil"/>
                <w:between w:val="nil"/>
                <w:bar w:val="nil"/>
              </w:pBdr>
              <w:ind w:left="340"/>
              <w:rPr>
                <w:b/>
                <w:bCs/>
              </w:rPr>
            </w:pPr>
            <w:r w:rsidRPr="00BC2B02">
              <w:rPr>
                <w:b/>
                <w:bCs/>
              </w:rPr>
              <w:t>Teach</w:t>
            </w:r>
          </w:p>
        </w:tc>
        <w:tc>
          <w:tcPr>
            <w:tcW w:w="41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1543A" w:rsidRPr="00BC2B02" w:rsidRDefault="00D1543A" w:rsidP="00A3572C">
            <w:pPr>
              <w:numPr>
                <w:ilvl w:val="0"/>
                <w:numId w:val="91"/>
              </w:numPr>
              <w:pBdr>
                <w:top w:val="nil"/>
                <w:left w:val="nil"/>
                <w:bottom w:val="nil"/>
                <w:right w:val="nil"/>
                <w:between w:val="nil"/>
                <w:bar w:val="nil"/>
              </w:pBdr>
              <w:tabs>
                <w:tab w:val="num" w:pos="800"/>
              </w:tabs>
            </w:pPr>
            <w:r w:rsidRPr="00BC2B02">
              <w:rPr>
                <w:i/>
              </w:rPr>
              <w:t xml:space="preserve">Remember when </w:t>
            </w:r>
            <w:r w:rsidRPr="00BC2B02">
              <w:rPr>
                <w:i/>
                <w:iCs/>
              </w:rPr>
              <w:t xml:space="preserve">we read the book </w:t>
            </w:r>
            <w:r w:rsidRPr="00BC2B02">
              <w:rPr>
                <w:iCs/>
                <w:u w:val="single"/>
              </w:rPr>
              <w:t>Dinosaur Days</w:t>
            </w:r>
            <w:r w:rsidRPr="00BC2B02">
              <w:rPr>
                <w:i/>
                <w:iCs/>
              </w:rPr>
              <w:t xml:space="preserve"> and noticed that the author Pam Holden wanted the reader to really understand what the parts of the dinosaur looked like. She compared parts of the dinosaur to animals that she knew the reader would already know. For example, Pam Holden wrote, ‘This dinosaur had a long neck. It was like a giraffe.’  She knew that most people would know what a giraffe was and looks like. This helps the reader picture how the dinosaur’s neck looked.</w:t>
            </w:r>
          </w:p>
          <w:p w:rsidR="00D1543A" w:rsidRPr="00BC2B02" w:rsidRDefault="00D1543A" w:rsidP="00A3572C">
            <w:pPr>
              <w:numPr>
                <w:ilvl w:val="0"/>
                <w:numId w:val="91"/>
              </w:numPr>
              <w:pBdr>
                <w:top w:val="nil"/>
                <w:left w:val="nil"/>
                <w:bottom w:val="nil"/>
                <w:right w:val="nil"/>
                <w:between w:val="nil"/>
                <w:bar w:val="nil"/>
              </w:pBdr>
              <w:tabs>
                <w:tab w:val="num" w:pos="800"/>
              </w:tabs>
              <w:rPr>
                <w:i/>
                <w:iCs/>
              </w:rPr>
            </w:pPr>
            <w:r w:rsidRPr="00BC2B02">
              <w:rPr>
                <w:i/>
                <w:iCs/>
              </w:rPr>
              <w:t>We can do the same thing for our readers by comparing our objects to something people would be familiar with and already know.</w:t>
            </w:r>
          </w:p>
          <w:p w:rsidR="00D1543A" w:rsidRDefault="00D1543A" w:rsidP="00A3572C">
            <w:pPr>
              <w:numPr>
                <w:ilvl w:val="0"/>
                <w:numId w:val="91"/>
              </w:numPr>
              <w:pBdr>
                <w:top w:val="nil"/>
                <w:left w:val="nil"/>
                <w:bottom w:val="nil"/>
                <w:right w:val="nil"/>
                <w:between w:val="nil"/>
                <w:bar w:val="nil"/>
              </w:pBdr>
              <w:tabs>
                <w:tab w:val="num" w:pos="800"/>
              </w:tabs>
              <w:rPr>
                <w:i/>
                <w:iCs/>
              </w:rPr>
            </w:pPr>
            <w:r w:rsidRPr="00BC2B02">
              <w:rPr>
                <w:i/>
                <w:iCs/>
              </w:rPr>
              <w:t>First I can look again and again at my acorn. I notice my acorn is brown. I also noticed that it has an oval shape.</w:t>
            </w:r>
          </w:p>
          <w:p w:rsidR="00A3572C" w:rsidRPr="00BC2B02" w:rsidRDefault="00A3572C" w:rsidP="00A3572C">
            <w:pPr>
              <w:numPr>
                <w:ilvl w:val="0"/>
                <w:numId w:val="91"/>
              </w:numPr>
              <w:pBdr>
                <w:top w:val="nil"/>
                <w:left w:val="nil"/>
                <w:bottom w:val="nil"/>
                <w:right w:val="nil"/>
                <w:between w:val="nil"/>
                <w:bar w:val="nil"/>
              </w:pBdr>
              <w:tabs>
                <w:tab w:val="num" w:pos="800"/>
              </w:tabs>
              <w:rPr>
                <w:i/>
                <w:iCs/>
              </w:rPr>
            </w:pPr>
            <w:r w:rsidRPr="00BC2B02">
              <w:rPr>
                <w:i/>
                <w:iCs/>
              </w:rPr>
              <w:t>Next I can compare it to something people might know. Hmmm... I know my acorn is brown like a football. Or I could say it is oval like a grape.  That is something people would be familiar with and already know.</w:t>
            </w:r>
          </w:p>
          <w:p w:rsidR="00A3572C" w:rsidRPr="00BC2B02" w:rsidRDefault="00A3572C" w:rsidP="00A3572C">
            <w:pPr>
              <w:numPr>
                <w:ilvl w:val="0"/>
                <w:numId w:val="91"/>
              </w:numPr>
              <w:pBdr>
                <w:top w:val="nil"/>
                <w:left w:val="nil"/>
                <w:bottom w:val="nil"/>
                <w:right w:val="nil"/>
                <w:between w:val="nil"/>
                <w:bar w:val="nil"/>
              </w:pBdr>
              <w:tabs>
                <w:tab w:val="num" w:pos="842"/>
              </w:tabs>
              <w:rPr>
                <w:iCs/>
              </w:rPr>
            </w:pPr>
            <w:r w:rsidRPr="00BC2B02">
              <w:rPr>
                <w:i/>
                <w:iCs/>
              </w:rPr>
              <w:t xml:space="preserve">I can use this chart to help me with my thinking.  </w:t>
            </w:r>
            <w:r w:rsidRPr="00BC2B02">
              <w:rPr>
                <w:iCs/>
              </w:rPr>
              <w:t>Could put sentence starters from ‘Tips’ section into a pocket chart.</w:t>
            </w:r>
          </w:p>
          <w:p w:rsidR="00A3572C" w:rsidRPr="00BC2B02" w:rsidRDefault="00A3572C" w:rsidP="00A3572C">
            <w:pPr>
              <w:numPr>
                <w:ilvl w:val="0"/>
                <w:numId w:val="91"/>
              </w:numPr>
              <w:pBdr>
                <w:top w:val="nil"/>
                <w:left w:val="nil"/>
                <w:bottom w:val="nil"/>
                <w:right w:val="nil"/>
                <w:between w:val="nil"/>
                <w:bar w:val="nil"/>
              </w:pBdr>
              <w:tabs>
                <w:tab w:val="num" w:pos="842"/>
              </w:tabs>
              <w:rPr>
                <w:i/>
                <w:iCs/>
              </w:rPr>
            </w:pPr>
            <w:r w:rsidRPr="00BC2B02">
              <w:rPr>
                <w:iCs/>
              </w:rPr>
              <w:t>Teacher models, “This</w:t>
            </w:r>
            <w:r w:rsidRPr="00BC2B02">
              <w:rPr>
                <w:i/>
                <w:iCs/>
              </w:rPr>
              <w:t xml:space="preserve"> </w:t>
            </w:r>
            <w:r w:rsidRPr="00BC2B02">
              <w:rPr>
                <w:i/>
                <w:iCs/>
                <w:u w:val="single"/>
              </w:rPr>
              <w:t>acorn</w:t>
            </w:r>
            <w:r w:rsidRPr="00BC2B02">
              <w:rPr>
                <w:i/>
                <w:iCs/>
              </w:rPr>
              <w:t xml:space="preserve"> is </w:t>
            </w:r>
            <w:r w:rsidRPr="00BC2B02">
              <w:rPr>
                <w:i/>
                <w:iCs/>
                <w:u w:val="single"/>
              </w:rPr>
              <w:t>brown</w:t>
            </w:r>
            <w:r w:rsidRPr="00BC2B02">
              <w:rPr>
                <w:i/>
                <w:iCs/>
              </w:rPr>
              <w:t xml:space="preserve"> like a </w:t>
            </w:r>
            <w:r w:rsidRPr="00BC2B02">
              <w:rPr>
                <w:i/>
                <w:iCs/>
                <w:u w:val="single"/>
              </w:rPr>
              <w:t>football</w:t>
            </w:r>
            <w:r w:rsidRPr="00BC2B02">
              <w:rPr>
                <w:iCs/>
              </w:rPr>
              <w:t>.”</w:t>
            </w:r>
          </w:p>
        </w:tc>
      </w:tr>
    </w:tbl>
    <w:p w:rsidR="00A3572C" w:rsidRDefault="00A3572C" w:rsidP="00D1543A">
      <w:pPr>
        <w:pBdr>
          <w:top w:val="nil"/>
          <w:left w:val="nil"/>
          <w:bottom w:val="nil"/>
          <w:right w:val="nil"/>
          <w:between w:val="nil"/>
          <w:bar w:val="nil"/>
        </w:pBdr>
        <w:ind w:left="0" w:firstLine="0"/>
        <w:rPr>
          <w:b/>
          <w:bCs/>
          <w:sz w:val="28"/>
          <w:szCs w:val="28"/>
        </w:rPr>
      </w:pPr>
    </w:p>
    <w:p w:rsidR="00A3572C" w:rsidRDefault="00A3572C" w:rsidP="00D1543A">
      <w:pPr>
        <w:pBdr>
          <w:top w:val="nil"/>
          <w:left w:val="nil"/>
          <w:bottom w:val="nil"/>
          <w:right w:val="nil"/>
          <w:between w:val="nil"/>
          <w:bar w:val="nil"/>
        </w:pBdr>
        <w:ind w:left="0" w:firstLine="0"/>
        <w:rPr>
          <w:b/>
          <w:bCs/>
          <w:sz w:val="28"/>
          <w:szCs w:val="28"/>
        </w:rPr>
      </w:pPr>
    </w:p>
    <w:p w:rsidR="00A3572C" w:rsidRDefault="00A3572C" w:rsidP="00D1543A">
      <w:pPr>
        <w:pBdr>
          <w:top w:val="nil"/>
          <w:left w:val="nil"/>
          <w:bottom w:val="nil"/>
          <w:right w:val="nil"/>
          <w:between w:val="nil"/>
          <w:bar w:val="nil"/>
        </w:pBdr>
        <w:ind w:left="0" w:firstLine="0"/>
        <w:rPr>
          <w:b/>
          <w:bCs/>
          <w:sz w:val="28"/>
          <w:szCs w:val="28"/>
        </w:rPr>
        <w:sectPr w:rsidR="00A3572C" w:rsidSect="002C27C2">
          <w:pgSz w:w="12240" w:h="15840"/>
          <w:pgMar w:top="720" w:right="720" w:bottom="720" w:left="720" w:header="708" w:footer="708" w:gutter="0"/>
          <w:cols w:space="708"/>
          <w:docGrid w:linePitch="360"/>
        </w:sectPr>
      </w:pPr>
    </w:p>
    <w:p w:rsidR="00D1543A" w:rsidRPr="00A3572C" w:rsidRDefault="00D1543A" w:rsidP="00D1543A">
      <w:pPr>
        <w:pBdr>
          <w:top w:val="nil"/>
          <w:left w:val="nil"/>
          <w:bottom w:val="nil"/>
          <w:right w:val="nil"/>
          <w:between w:val="nil"/>
          <w:bar w:val="nil"/>
        </w:pBdr>
        <w:ind w:left="0" w:firstLine="0"/>
        <w:rPr>
          <w:b/>
          <w:bCs/>
        </w:rPr>
      </w:pPr>
      <w:r w:rsidRPr="00A3572C">
        <w:rPr>
          <w:b/>
          <w:bCs/>
        </w:rPr>
        <w:lastRenderedPageBreak/>
        <w:t>Lesson Plan</w:t>
      </w:r>
      <w:r w:rsidR="00886DA0" w:rsidRPr="00A3572C">
        <w:rPr>
          <w:b/>
          <w:bCs/>
        </w:rPr>
        <w:t xml:space="preserve"> – Session 14, Continued</w:t>
      </w:r>
      <w:r w:rsidRPr="00A3572C">
        <w:rPr>
          <w:b/>
          <w:bCs/>
        </w:rPr>
        <w:t xml:space="preserve"> </w:t>
      </w:r>
    </w:p>
    <w:p w:rsidR="00F70E8D" w:rsidRPr="00A3572C" w:rsidRDefault="00F70E8D" w:rsidP="00D1543A">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000"/>
      </w:tblGrid>
      <w:tr w:rsidR="00873391" w:rsidRPr="00BC2B02" w:rsidTr="00D1543A">
        <w:tc>
          <w:tcPr>
            <w:tcW w:w="8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1543A" w:rsidRDefault="001B6624" w:rsidP="00D1543A">
            <w:pPr>
              <w:pBdr>
                <w:top w:val="nil"/>
                <w:left w:val="nil"/>
                <w:bottom w:val="nil"/>
                <w:right w:val="nil"/>
                <w:between w:val="nil"/>
                <w:bar w:val="nil"/>
              </w:pBdr>
              <w:ind w:left="340"/>
              <w:rPr>
                <w:b/>
                <w:bCs/>
              </w:rPr>
            </w:pPr>
            <w:r w:rsidRPr="00BC2B02">
              <w:rPr>
                <w:b/>
                <w:bCs/>
              </w:rPr>
              <w:t>Teach</w:t>
            </w:r>
            <w:r w:rsidR="00D1543A">
              <w:rPr>
                <w:b/>
                <w:bCs/>
              </w:rPr>
              <w:t xml:space="preserve"> - </w:t>
            </w:r>
          </w:p>
          <w:p w:rsidR="00885585" w:rsidRPr="00BC2B02" w:rsidRDefault="00D1543A" w:rsidP="00D1543A">
            <w:pPr>
              <w:pBdr>
                <w:top w:val="nil"/>
                <w:left w:val="nil"/>
                <w:bottom w:val="nil"/>
                <w:right w:val="nil"/>
                <w:between w:val="nil"/>
                <w:bar w:val="nil"/>
              </w:pBdr>
              <w:ind w:left="340"/>
            </w:pPr>
            <w:r>
              <w:rPr>
                <w:b/>
                <w:bCs/>
              </w:rPr>
              <w:t>Continued</w:t>
            </w:r>
          </w:p>
        </w:tc>
        <w:tc>
          <w:tcPr>
            <w:tcW w:w="41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A3572C" w:rsidP="00B400F2">
            <w:pPr>
              <w:numPr>
                <w:ilvl w:val="0"/>
                <w:numId w:val="92"/>
              </w:numPr>
              <w:pBdr>
                <w:top w:val="nil"/>
                <w:left w:val="nil"/>
                <w:bottom w:val="nil"/>
                <w:right w:val="nil"/>
                <w:between w:val="nil"/>
                <w:bar w:val="nil"/>
              </w:pBdr>
              <w:tabs>
                <w:tab w:val="clear" w:pos="360"/>
                <w:tab w:val="num" w:pos="800"/>
                <w:tab w:val="num" w:pos="842"/>
              </w:tabs>
              <w:ind w:left="800" w:hanging="588"/>
              <w:rPr>
                <w:i/>
                <w:iCs/>
              </w:rPr>
            </w:pPr>
            <w:r w:rsidRPr="00BC2B02">
              <w:rPr>
                <w:i/>
                <w:iCs/>
              </w:rPr>
              <w:t xml:space="preserve"> </w:t>
            </w:r>
            <w:r w:rsidR="001B6624" w:rsidRPr="00BC2B02">
              <w:rPr>
                <w:i/>
                <w:iCs/>
              </w:rPr>
              <w:t>When science writers want to describe what they notice</w:t>
            </w:r>
            <w:r w:rsidR="00481011" w:rsidRPr="00BC2B02">
              <w:rPr>
                <w:i/>
                <w:iCs/>
              </w:rPr>
              <w:t>,</w:t>
            </w:r>
            <w:r w:rsidR="001B6624" w:rsidRPr="00BC2B02">
              <w:rPr>
                <w:i/>
                <w:iCs/>
              </w:rPr>
              <w:t xml:space="preserve"> they can compare their object to something people would be familiar with and already know. </w:t>
            </w:r>
            <w:r w:rsidR="00481011" w:rsidRPr="00BC2B02">
              <w:rPr>
                <w:i/>
                <w:iCs/>
              </w:rPr>
              <w:t>To do this, they follow these steps.</w:t>
            </w:r>
          </w:p>
          <w:p w:rsidR="00885585" w:rsidRPr="00BC2B02" w:rsidRDefault="001B6624" w:rsidP="00D54A54">
            <w:pPr>
              <w:numPr>
                <w:ilvl w:val="1"/>
                <w:numId w:val="92"/>
              </w:numPr>
              <w:pBdr>
                <w:top w:val="nil"/>
                <w:left w:val="nil"/>
                <w:bottom w:val="nil"/>
                <w:right w:val="nil"/>
                <w:between w:val="nil"/>
                <w:bar w:val="nil"/>
              </w:pBdr>
              <w:tabs>
                <w:tab w:val="num" w:pos="1440"/>
              </w:tabs>
              <w:ind w:left="1080"/>
              <w:rPr>
                <w:i/>
                <w:iCs/>
              </w:rPr>
            </w:pPr>
            <w:r w:rsidRPr="00BC2B02">
              <w:rPr>
                <w:i/>
                <w:iCs/>
              </w:rPr>
              <w:t>First</w:t>
            </w:r>
            <w:r w:rsidR="00481011" w:rsidRPr="00BC2B02">
              <w:rPr>
                <w:i/>
                <w:iCs/>
              </w:rPr>
              <w:t>,</w:t>
            </w:r>
            <w:r w:rsidRPr="00BC2B02">
              <w:rPr>
                <w:i/>
                <w:iCs/>
              </w:rPr>
              <w:t xml:space="preserve"> look again and again</w:t>
            </w:r>
          </w:p>
          <w:p w:rsidR="00885585" w:rsidRPr="00BC2B02" w:rsidRDefault="00481011" w:rsidP="00D54A54">
            <w:pPr>
              <w:numPr>
                <w:ilvl w:val="1"/>
                <w:numId w:val="92"/>
              </w:numPr>
              <w:pBdr>
                <w:top w:val="nil"/>
                <w:left w:val="nil"/>
                <w:bottom w:val="nil"/>
                <w:right w:val="nil"/>
                <w:between w:val="nil"/>
                <w:bar w:val="nil"/>
              </w:pBdr>
              <w:tabs>
                <w:tab w:val="num" w:pos="1440"/>
              </w:tabs>
              <w:ind w:left="1080"/>
              <w:rPr>
                <w:i/>
                <w:iCs/>
              </w:rPr>
            </w:pPr>
            <w:r w:rsidRPr="00BC2B02">
              <w:rPr>
                <w:i/>
                <w:iCs/>
              </w:rPr>
              <w:t xml:space="preserve">Next, </w:t>
            </w:r>
            <w:r w:rsidR="001B6624" w:rsidRPr="00BC2B02">
              <w:rPr>
                <w:i/>
                <w:iCs/>
              </w:rPr>
              <w:t>compare it to something people would be familiar with and already know</w:t>
            </w:r>
          </w:p>
          <w:p w:rsidR="00885585" w:rsidRPr="00BC2B02" w:rsidRDefault="001B6624" w:rsidP="00D54A54">
            <w:pPr>
              <w:numPr>
                <w:ilvl w:val="1"/>
                <w:numId w:val="92"/>
              </w:numPr>
              <w:pBdr>
                <w:top w:val="nil"/>
                <w:left w:val="nil"/>
                <w:bottom w:val="nil"/>
                <w:right w:val="nil"/>
                <w:between w:val="nil"/>
                <w:bar w:val="nil"/>
              </w:pBdr>
              <w:tabs>
                <w:tab w:val="num" w:pos="1440"/>
              </w:tabs>
              <w:ind w:left="1080"/>
              <w:rPr>
                <w:i/>
                <w:iCs/>
              </w:rPr>
            </w:pPr>
            <w:r w:rsidRPr="00BC2B02">
              <w:rPr>
                <w:i/>
                <w:iCs/>
              </w:rPr>
              <w:t>Last</w:t>
            </w:r>
            <w:r w:rsidR="00481011" w:rsidRPr="00BC2B02">
              <w:rPr>
                <w:i/>
                <w:iCs/>
              </w:rPr>
              <w:t>,</w:t>
            </w:r>
            <w:r w:rsidRPr="00BC2B02">
              <w:rPr>
                <w:i/>
                <w:iCs/>
              </w:rPr>
              <w:t xml:space="preserve"> </w:t>
            </w:r>
            <w:r w:rsidR="00F63B57" w:rsidRPr="00BC2B02">
              <w:rPr>
                <w:i/>
                <w:iCs/>
              </w:rPr>
              <w:t>record observations</w:t>
            </w:r>
          </w:p>
        </w:tc>
      </w:tr>
      <w:tr w:rsidR="00873391" w:rsidRPr="00BC2B02" w:rsidTr="00D1543A">
        <w:tc>
          <w:tcPr>
            <w:tcW w:w="8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1543A">
            <w:pPr>
              <w:pBdr>
                <w:top w:val="nil"/>
                <w:left w:val="nil"/>
                <w:bottom w:val="nil"/>
                <w:right w:val="nil"/>
                <w:between w:val="nil"/>
                <w:bar w:val="nil"/>
              </w:pBdr>
              <w:ind w:left="0" w:firstLine="20"/>
            </w:pPr>
            <w:r w:rsidRPr="00BC2B02">
              <w:rPr>
                <w:b/>
                <w:bCs/>
              </w:rPr>
              <w:t>Active Engagement</w:t>
            </w:r>
          </w:p>
        </w:tc>
        <w:tc>
          <w:tcPr>
            <w:tcW w:w="41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F01CCB" w:rsidP="00B400F2">
            <w:pPr>
              <w:numPr>
                <w:ilvl w:val="0"/>
                <w:numId w:val="93"/>
              </w:numPr>
              <w:pBdr>
                <w:top w:val="nil"/>
                <w:left w:val="nil"/>
                <w:bottom w:val="nil"/>
                <w:right w:val="nil"/>
                <w:between w:val="nil"/>
                <w:bar w:val="nil"/>
              </w:pBdr>
              <w:tabs>
                <w:tab w:val="clear" w:pos="360"/>
                <w:tab w:val="num" w:pos="800"/>
                <w:tab w:val="num" w:pos="842"/>
              </w:tabs>
              <w:ind w:left="800" w:hanging="588"/>
              <w:rPr>
                <w:i/>
              </w:rPr>
            </w:pPr>
            <w:r w:rsidRPr="00BC2B02">
              <w:rPr>
                <w:i/>
              </w:rPr>
              <w:t>Science</w:t>
            </w:r>
            <w:r w:rsidR="001B6624" w:rsidRPr="00BC2B02">
              <w:rPr>
                <w:i/>
              </w:rPr>
              <w:t xml:space="preserve"> writers</w:t>
            </w:r>
            <w:r w:rsidR="00481011" w:rsidRPr="00BC2B02">
              <w:rPr>
                <w:i/>
              </w:rPr>
              <w:t>,</w:t>
            </w:r>
            <w:r w:rsidR="001B6624" w:rsidRPr="00BC2B02">
              <w:rPr>
                <w:i/>
              </w:rPr>
              <w:t xml:space="preserve"> I am going to have you try and compare an object with something people </w:t>
            </w:r>
            <w:r w:rsidRPr="00BC2B02">
              <w:rPr>
                <w:i/>
              </w:rPr>
              <w:t>are familiar</w:t>
            </w:r>
            <w:r w:rsidR="001B6624" w:rsidRPr="00BC2B02">
              <w:rPr>
                <w:i/>
              </w:rPr>
              <w:t xml:space="preserve"> with so you can help people really </w:t>
            </w:r>
            <w:r w:rsidRPr="00BC2B02">
              <w:rPr>
                <w:i/>
              </w:rPr>
              <w:t>picture your</w:t>
            </w:r>
            <w:r w:rsidR="001B6624" w:rsidRPr="00BC2B02">
              <w:rPr>
                <w:i/>
              </w:rPr>
              <w:t xml:space="preserve"> object. Remember </w:t>
            </w:r>
            <w:r w:rsidR="00481011" w:rsidRPr="00BC2B02">
              <w:rPr>
                <w:i/>
              </w:rPr>
              <w:t>the steps.</w:t>
            </w:r>
          </w:p>
          <w:p w:rsidR="00885585" w:rsidRPr="00BC2B02" w:rsidRDefault="001B6624" w:rsidP="00D54A54">
            <w:pPr>
              <w:numPr>
                <w:ilvl w:val="1"/>
                <w:numId w:val="92"/>
              </w:numPr>
              <w:pBdr>
                <w:top w:val="nil"/>
                <w:left w:val="nil"/>
                <w:bottom w:val="nil"/>
                <w:right w:val="nil"/>
                <w:between w:val="nil"/>
                <w:bar w:val="nil"/>
              </w:pBdr>
              <w:tabs>
                <w:tab w:val="num" w:pos="1440"/>
              </w:tabs>
              <w:ind w:left="1080"/>
              <w:rPr>
                <w:i/>
                <w:iCs/>
              </w:rPr>
            </w:pPr>
            <w:r w:rsidRPr="00BC2B02">
              <w:rPr>
                <w:i/>
                <w:iCs/>
              </w:rPr>
              <w:t>First look again and again</w:t>
            </w:r>
          </w:p>
          <w:p w:rsidR="00885585" w:rsidRPr="00BC2B02" w:rsidRDefault="001B6624" w:rsidP="00D54A54">
            <w:pPr>
              <w:numPr>
                <w:ilvl w:val="1"/>
                <w:numId w:val="92"/>
              </w:numPr>
              <w:pBdr>
                <w:top w:val="nil"/>
                <w:left w:val="nil"/>
                <w:bottom w:val="nil"/>
                <w:right w:val="nil"/>
                <w:between w:val="nil"/>
                <w:bar w:val="nil"/>
              </w:pBdr>
              <w:tabs>
                <w:tab w:val="num" w:pos="1440"/>
              </w:tabs>
              <w:ind w:left="1080"/>
              <w:rPr>
                <w:i/>
                <w:iCs/>
              </w:rPr>
            </w:pPr>
            <w:r w:rsidRPr="00BC2B02">
              <w:rPr>
                <w:i/>
                <w:iCs/>
              </w:rPr>
              <w:t>Next compare it to something people would be familiar with and already know</w:t>
            </w:r>
          </w:p>
          <w:p w:rsidR="00885585" w:rsidRPr="00BC2B02" w:rsidRDefault="00F63B57" w:rsidP="00D54A54">
            <w:pPr>
              <w:numPr>
                <w:ilvl w:val="1"/>
                <w:numId w:val="92"/>
              </w:numPr>
              <w:pBdr>
                <w:top w:val="nil"/>
                <w:left w:val="nil"/>
                <w:bottom w:val="nil"/>
                <w:right w:val="nil"/>
                <w:between w:val="nil"/>
                <w:bar w:val="nil"/>
              </w:pBdr>
              <w:tabs>
                <w:tab w:val="num" w:pos="1440"/>
              </w:tabs>
              <w:ind w:left="1080"/>
              <w:rPr>
                <w:i/>
                <w:iCs/>
              </w:rPr>
            </w:pPr>
            <w:r w:rsidRPr="00BC2B02">
              <w:rPr>
                <w:i/>
                <w:iCs/>
              </w:rPr>
              <w:t>Last record observations</w:t>
            </w:r>
          </w:p>
          <w:p w:rsidR="00885585" w:rsidRPr="00BC2B02" w:rsidRDefault="001B6624" w:rsidP="00B400F2">
            <w:pPr>
              <w:numPr>
                <w:ilvl w:val="0"/>
                <w:numId w:val="93"/>
              </w:numPr>
              <w:pBdr>
                <w:top w:val="nil"/>
                <w:left w:val="nil"/>
                <w:bottom w:val="nil"/>
                <w:right w:val="nil"/>
                <w:between w:val="nil"/>
                <w:bar w:val="nil"/>
              </w:pBdr>
              <w:tabs>
                <w:tab w:val="clear" w:pos="360"/>
                <w:tab w:val="num" w:pos="800"/>
                <w:tab w:val="num" w:pos="842"/>
              </w:tabs>
              <w:ind w:left="800" w:hanging="588"/>
            </w:pPr>
            <w:r w:rsidRPr="00BC2B02">
              <w:t>Teacher holds up an ob</w:t>
            </w:r>
            <w:r w:rsidR="00481011" w:rsidRPr="00BC2B02">
              <w:t xml:space="preserve">ject or puts on document </w:t>
            </w:r>
            <w:proofErr w:type="gramStart"/>
            <w:r w:rsidR="00481011" w:rsidRPr="00BC2B02">
              <w:t>camera</w:t>
            </w:r>
            <w:r w:rsidRPr="00BC2B02">
              <w:t xml:space="preserve"> </w:t>
            </w:r>
            <w:r w:rsidR="00D54A54">
              <w:t>.</w:t>
            </w:r>
            <w:proofErr w:type="gramEnd"/>
          </w:p>
          <w:p w:rsidR="00885585" w:rsidRPr="00BC2B02" w:rsidRDefault="001B6624" w:rsidP="00B400F2">
            <w:pPr>
              <w:numPr>
                <w:ilvl w:val="0"/>
                <w:numId w:val="92"/>
              </w:numPr>
              <w:pBdr>
                <w:top w:val="nil"/>
                <w:left w:val="nil"/>
                <w:bottom w:val="nil"/>
                <w:right w:val="nil"/>
                <w:between w:val="nil"/>
                <w:bar w:val="nil"/>
              </w:pBdr>
              <w:tabs>
                <w:tab w:val="clear" w:pos="360"/>
                <w:tab w:val="num" w:pos="752"/>
                <w:tab w:val="num" w:pos="842"/>
              </w:tabs>
              <w:ind w:left="842" w:hanging="630"/>
            </w:pPr>
            <w:r w:rsidRPr="00BC2B02">
              <w:rPr>
                <w:i/>
                <w:iCs/>
              </w:rPr>
              <w:t>N</w:t>
            </w:r>
            <w:r w:rsidR="00481011" w:rsidRPr="00BC2B02">
              <w:rPr>
                <w:i/>
                <w:iCs/>
              </w:rPr>
              <w:t>ow turn to your partner and ask</w:t>
            </w:r>
            <w:r w:rsidRPr="00BC2B02">
              <w:rPr>
                <w:i/>
                <w:iCs/>
              </w:rPr>
              <w:t xml:space="preserve"> him</w:t>
            </w:r>
            <w:r w:rsidR="00481011" w:rsidRPr="00BC2B02">
              <w:rPr>
                <w:i/>
                <w:iCs/>
              </w:rPr>
              <w:t>/</w:t>
            </w:r>
            <w:r w:rsidR="000348EE" w:rsidRPr="00BC2B02">
              <w:rPr>
                <w:i/>
                <w:iCs/>
              </w:rPr>
              <w:t xml:space="preserve">her, </w:t>
            </w:r>
            <w:r w:rsidR="00481011" w:rsidRPr="00BC2B02">
              <w:rPr>
                <w:i/>
                <w:iCs/>
              </w:rPr>
              <w:t>‘</w:t>
            </w:r>
            <w:proofErr w:type="gramStart"/>
            <w:r w:rsidR="00481011" w:rsidRPr="00BC2B02">
              <w:rPr>
                <w:i/>
                <w:iCs/>
              </w:rPr>
              <w:t>Wh</w:t>
            </w:r>
            <w:r w:rsidR="000348EE" w:rsidRPr="00BC2B02">
              <w:rPr>
                <w:i/>
                <w:iCs/>
              </w:rPr>
              <w:t>at</w:t>
            </w:r>
            <w:proofErr w:type="gramEnd"/>
            <w:r w:rsidR="00F01CCB" w:rsidRPr="00BC2B02">
              <w:rPr>
                <w:i/>
                <w:iCs/>
              </w:rPr>
              <w:t xml:space="preserve"> </w:t>
            </w:r>
            <w:r w:rsidR="00B34623">
              <w:rPr>
                <w:i/>
                <w:iCs/>
              </w:rPr>
              <w:t xml:space="preserve">do </w:t>
            </w:r>
            <w:r w:rsidR="00F63B57" w:rsidRPr="00BC2B02">
              <w:rPr>
                <w:i/>
                <w:iCs/>
              </w:rPr>
              <w:t xml:space="preserve">you think this </w:t>
            </w:r>
            <w:r w:rsidR="000348EE" w:rsidRPr="00BC2B02">
              <w:rPr>
                <w:i/>
                <w:iCs/>
              </w:rPr>
              <w:t>object could be compared to that</w:t>
            </w:r>
            <w:r w:rsidRPr="00BC2B02">
              <w:rPr>
                <w:i/>
                <w:iCs/>
              </w:rPr>
              <w:t xml:space="preserve"> will</w:t>
            </w:r>
            <w:r w:rsidR="000348EE" w:rsidRPr="00BC2B02">
              <w:rPr>
                <w:i/>
                <w:iCs/>
              </w:rPr>
              <w:t xml:space="preserve"> really help people picture this</w:t>
            </w:r>
            <w:r w:rsidRPr="00BC2B02">
              <w:rPr>
                <w:i/>
                <w:iCs/>
              </w:rPr>
              <w:t xml:space="preserve"> object</w:t>
            </w:r>
            <w:r w:rsidR="00481011" w:rsidRPr="00BC2B02">
              <w:rPr>
                <w:i/>
                <w:iCs/>
              </w:rPr>
              <w:t>?</w:t>
            </w:r>
            <w:r w:rsidR="00481011" w:rsidRPr="00BC2B02">
              <w:t>’</w:t>
            </w:r>
          </w:p>
          <w:p w:rsidR="000348EE" w:rsidRPr="00BC2B02" w:rsidRDefault="000348EE" w:rsidP="00D54A54">
            <w:pPr>
              <w:numPr>
                <w:ilvl w:val="0"/>
                <w:numId w:val="92"/>
              </w:numPr>
              <w:pBdr>
                <w:top w:val="nil"/>
                <w:left w:val="nil"/>
                <w:bottom w:val="nil"/>
                <w:right w:val="nil"/>
                <w:between w:val="nil"/>
                <w:bar w:val="nil"/>
              </w:pBdr>
              <w:tabs>
                <w:tab w:val="clear" w:pos="360"/>
                <w:tab w:val="num" w:pos="842"/>
              </w:tabs>
              <w:ind w:left="842" w:hanging="630"/>
            </w:pPr>
            <w:r w:rsidRPr="00BC2B02">
              <w:t>Te</w:t>
            </w:r>
            <w:r w:rsidR="001F5A4D" w:rsidRPr="00BC2B02">
              <w:t>acher records some observations</w:t>
            </w:r>
            <w:r w:rsidR="00481011" w:rsidRPr="00BC2B02">
              <w:t>,</w:t>
            </w:r>
            <w:r w:rsidRPr="00BC2B02">
              <w:t xml:space="preserve"> scaffolding </w:t>
            </w:r>
            <w:r w:rsidR="001F5A4D" w:rsidRPr="00BC2B02">
              <w:t>thinking around</w:t>
            </w:r>
            <w:r w:rsidR="00481011" w:rsidRPr="00BC2B02">
              <w:t>, ‘T</w:t>
            </w:r>
            <w:r w:rsidRPr="00BC2B02">
              <w:t>his xxx is xxx like a xxx.</w:t>
            </w:r>
            <w:r w:rsidR="00481011" w:rsidRPr="00BC2B02">
              <w:t>’</w:t>
            </w:r>
            <w:r w:rsidRPr="00BC2B02">
              <w:t xml:space="preserve"> </w:t>
            </w:r>
            <w:r w:rsidR="00481011" w:rsidRPr="00BC2B02">
              <w:t>O</w:t>
            </w:r>
            <w:r w:rsidRPr="00BC2B02">
              <w:t>r</w:t>
            </w:r>
            <w:r w:rsidR="00481011" w:rsidRPr="00BC2B02">
              <w:t>,</w:t>
            </w:r>
            <w:r w:rsidRPr="00BC2B02">
              <w:t xml:space="preserve"> </w:t>
            </w:r>
            <w:r w:rsidR="00481011" w:rsidRPr="00BC2B02">
              <w:t>‘A xxx is xxx like a xxx.</w:t>
            </w:r>
            <w:r w:rsidR="00D54A54">
              <w:t>’</w:t>
            </w:r>
          </w:p>
        </w:tc>
      </w:tr>
      <w:tr w:rsidR="00873391" w:rsidRPr="00BC2B02" w:rsidTr="00D1543A">
        <w:tc>
          <w:tcPr>
            <w:tcW w:w="8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1543A">
            <w:pPr>
              <w:pBdr>
                <w:top w:val="nil"/>
                <w:left w:val="nil"/>
                <w:bottom w:val="nil"/>
                <w:right w:val="nil"/>
                <w:between w:val="nil"/>
                <w:bar w:val="nil"/>
              </w:pBdr>
              <w:ind w:left="0" w:firstLine="20"/>
            </w:pPr>
            <w:r w:rsidRPr="00BC2B02">
              <w:rPr>
                <w:b/>
                <w:bCs/>
              </w:rPr>
              <w:t>Link</w:t>
            </w:r>
          </w:p>
        </w:tc>
        <w:tc>
          <w:tcPr>
            <w:tcW w:w="41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348EE" w:rsidRPr="00BC2B02" w:rsidRDefault="001B6624" w:rsidP="00D54A54">
            <w:pPr>
              <w:numPr>
                <w:ilvl w:val="0"/>
                <w:numId w:val="94"/>
              </w:numPr>
              <w:pBdr>
                <w:top w:val="nil"/>
                <w:left w:val="nil"/>
                <w:bottom w:val="nil"/>
                <w:right w:val="nil"/>
                <w:between w:val="nil"/>
                <w:bar w:val="nil"/>
              </w:pBdr>
              <w:tabs>
                <w:tab w:val="clear" w:pos="360"/>
                <w:tab w:val="num" w:pos="752"/>
                <w:tab w:val="num" w:pos="800"/>
              </w:tabs>
              <w:ind w:left="800" w:hanging="588"/>
            </w:pPr>
            <w:r w:rsidRPr="00BC2B02">
              <w:rPr>
                <w:i/>
                <w:iCs/>
              </w:rPr>
              <w:t>Science writers</w:t>
            </w:r>
            <w:r w:rsidR="00481011" w:rsidRPr="00BC2B02">
              <w:rPr>
                <w:i/>
                <w:iCs/>
              </w:rPr>
              <w:t>,</w:t>
            </w:r>
            <w:r w:rsidRPr="00BC2B02">
              <w:rPr>
                <w:i/>
                <w:iCs/>
              </w:rPr>
              <w:t xml:space="preserve"> today when you go back to look again and again</w:t>
            </w:r>
            <w:r w:rsidR="00481011" w:rsidRPr="00BC2B02">
              <w:rPr>
                <w:i/>
                <w:iCs/>
              </w:rPr>
              <w:t>,</w:t>
            </w:r>
            <w:r w:rsidRPr="00BC2B02">
              <w:rPr>
                <w:i/>
                <w:iCs/>
              </w:rPr>
              <w:t xml:space="preserve"> you can compare your object to some</w:t>
            </w:r>
            <w:r w:rsidR="000348EE" w:rsidRPr="00BC2B02">
              <w:rPr>
                <w:i/>
                <w:iCs/>
              </w:rPr>
              <w:t>thing</w:t>
            </w:r>
            <w:r w:rsidRPr="00BC2B02">
              <w:rPr>
                <w:i/>
                <w:iCs/>
              </w:rPr>
              <w:t xml:space="preserve"> people are familiar with and know so they can really picture what you are writing about.</w:t>
            </w:r>
          </w:p>
        </w:tc>
      </w:tr>
      <w:tr w:rsidR="00873391" w:rsidRPr="00BC2B02" w:rsidTr="00D1543A">
        <w:tc>
          <w:tcPr>
            <w:tcW w:w="8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D1543A">
            <w:pPr>
              <w:pBdr>
                <w:top w:val="nil"/>
                <w:left w:val="nil"/>
                <w:bottom w:val="nil"/>
                <w:right w:val="nil"/>
                <w:between w:val="nil"/>
                <w:bar w:val="nil"/>
              </w:pBdr>
              <w:ind w:left="0" w:firstLine="0"/>
            </w:pPr>
            <w:r w:rsidRPr="00BC2B02">
              <w:rPr>
                <w:b/>
                <w:bCs/>
                <w:iCs/>
              </w:rPr>
              <w:t>Mid-Workshop</w:t>
            </w:r>
          </w:p>
          <w:p w:rsidR="00885585" w:rsidRPr="00BC2B02" w:rsidRDefault="001B6624" w:rsidP="00D1543A">
            <w:pPr>
              <w:pBdr>
                <w:top w:val="nil"/>
                <w:left w:val="nil"/>
                <w:bottom w:val="nil"/>
                <w:right w:val="nil"/>
                <w:between w:val="nil"/>
                <w:bar w:val="nil"/>
              </w:pBdr>
              <w:ind w:left="340"/>
              <w:rPr>
                <w:b/>
                <w:bCs/>
                <w:i/>
                <w:iCs/>
              </w:rPr>
            </w:pPr>
            <w:r w:rsidRPr="00BC2B02">
              <w:rPr>
                <w:b/>
                <w:bCs/>
                <w:iCs/>
              </w:rPr>
              <w:t>Teaching Point</w:t>
            </w:r>
          </w:p>
        </w:tc>
        <w:tc>
          <w:tcPr>
            <w:tcW w:w="41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BC2B02" w:rsidRDefault="001B6624" w:rsidP="00B400F2">
            <w:pPr>
              <w:numPr>
                <w:ilvl w:val="0"/>
                <w:numId w:val="95"/>
              </w:numPr>
              <w:pBdr>
                <w:top w:val="nil"/>
                <w:left w:val="nil"/>
                <w:bottom w:val="nil"/>
                <w:right w:val="nil"/>
                <w:between w:val="nil"/>
                <w:bar w:val="nil"/>
              </w:pBdr>
              <w:tabs>
                <w:tab w:val="clear" w:pos="360"/>
                <w:tab w:val="num" w:pos="752"/>
                <w:tab w:val="num" w:pos="800"/>
              </w:tabs>
              <w:ind w:left="800" w:hanging="588"/>
              <w:rPr>
                <w:i/>
                <w:iCs/>
              </w:rPr>
            </w:pPr>
            <w:r w:rsidRPr="00BC2B02">
              <w:rPr>
                <w:i/>
                <w:iCs/>
              </w:rPr>
              <w:t>Writers, I can really picture what you are writing abou</w:t>
            </w:r>
            <w:r w:rsidR="00481011" w:rsidRPr="00BC2B02">
              <w:rPr>
                <w:i/>
                <w:iCs/>
              </w:rPr>
              <w:t>t. Listen to what Jerome wrote, ‘</w:t>
            </w:r>
            <w:r w:rsidRPr="00BC2B02">
              <w:rPr>
                <w:i/>
                <w:iCs/>
              </w:rPr>
              <w:t>The leaf is as green as the grass.</w:t>
            </w:r>
            <w:r w:rsidR="00481011" w:rsidRPr="00BC2B02">
              <w:rPr>
                <w:i/>
                <w:iCs/>
              </w:rPr>
              <w:t>’</w:t>
            </w:r>
            <w:r w:rsidRPr="00BC2B02">
              <w:rPr>
                <w:i/>
                <w:iCs/>
              </w:rPr>
              <w:t xml:space="preserve"> Doesn’t that help us really understand the color of Jerome’s </w:t>
            </w:r>
            <w:r w:rsidR="00F01CCB" w:rsidRPr="00BC2B02">
              <w:rPr>
                <w:i/>
                <w:iCs/>
              </w:rPr>
              <w:t>leaf?</w:t>
            </w:r>
            <w:r w:rsidR="00B34623">
              <w:rPr>
                <w:i/>
                <w:iCs/>
              </w:rPr>
              <w:t xml:space="preserve"> He added it to his page but if he didn’t have enough room he could grab another piece of paper.</w:t>
            </w:r>
            <w:r w:rsidRPr="00BC2B02">
              <w:rPr>
                <w:i/>
                <w:iCs/>
              </w:rPr>
              <w:t xml:space="preserve"> </w:t>
            </w:r>
          </w:p>
          <w:p w:rsidR="00885585" w:rsidRPr="00BC2B02" w:rsidRDefault="001B6624" w:rsidP="00B400F2">
            <w:pPr>
              <w:numPr>
                <w:ilvl w:val="0"/>
                <w:numId w:val="95"/>
              </w:numPr>
              <w:pBdr>
                <w:top w:val="nil"/>
                <w:left w:val="nil"/>
                <w:bottom w:val="nil"/>
                <w:right w:val="nil"/>
                <w:between w:val="nil"/>
                <w:bar w:val="nil"/>
              </w:pBdr>
              <w:tabs>
                <w:tab w:val="clear" w:pos="360"/>
                <w:tab w:val="num" w:pos="752"/>
                <w:tab w:val="num" w:pos="800"/>
              </w:tabs>
              <w:ind w:left="800" w:hanging="588"/>
              <w:rPr>
                <w:iCs/>
              </w:rPr>
            </w:pPr>
            <w:r w:rsidRPr="00BC2B02">
              <w:rPr>
                <w:iCs/>
              </w:rPr>
              <w:t>Share several other examples of student comparisons</w:t>
            </w:r>
            <w:r w:rsidR="00D54A54">
              <w:rPr>
                <w:iCs/>
              </w:rPr>
              <w:t>.</w:t>
            </w:r>
          </w:p>
        </w:tc>
      </w:tr>
      <w:tr w:rsidR="00EC79D6" w:rsidRPr="00BC2B02" w:rsidTr="00D1543A">
        <w:tc>
          <w:tcPr>
            <w:tcW w:w="8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D1543A">
            <w:pPr>
              <w:pBdr>
                <w:top w:val="nil"/>
                <w:left w:val="nil"/>
                <w:bottom w:val="nil"/>
                <w:right w:val="nil"/>
                <w:between w:val="nil"/>
                <w:bar w:val="nil"/>
              </w:pBdr>
              <w:ind w:left="0" w:firstLine="20"/>
              <w:rPr>
                <w:b/>
                <w:bCs/>
              </w:rPr>
            </w:pPr>
            <w:r w:rsidRPr="00594C89">
              <w:rPr>
                <w:b/>
              </w:rPr>
              <w:t>Independent Writing and Conferring</w:t>
            </w:r>
          </w:p>
        </w:tc>
        <w:tc>
          <w:tcPr>
            <w:tcW w:w="41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BC2B02" w:rsidRDefault="00EC79D6" w:rsidP="00B400F2">
            <w:pPr>
              <w:numPr>
                <w:ilvl w:val="0"/>
                <w:numId w:val="96"/>
              </w:numPr>
              <w:pBdr>
                <w:top w:val="nil"/>
                <w:left w:val="nil"/>
                <w:bottom w:val="nil"/>
                <w:right w:val="nil"/>
                <w:between w:val="nil"/>
                <w:bar w:val="nil"/>
              </w:pBdr>
              <w:tabs>
                <w:tab w:val="num" w:pos="720"/>
              </w:tabs>
              <w:ind w:hanging="508"/>
              <w:rPr>
                <w:i/>
                <w:iCs/>
              </w:rPr>
            </w:pPr>
          </w:p>
        </w:tc>
      </w:tr>
      <w:tr w:rsidR="00D54A54" w:rsidRPr="00BC2B02" w:rsidTr="00D1543A">
        <w:tc>
          <w:tcPr>
            <w:tcW w:w="8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54A54" w:rsidRPr="00594C89" w:rsidRDefault="00D54A54" w:rsidP="00D1543A">
            <w:pPr>
              <w:pBdr>
                <w:top w:val="nil"/>
                <w:left w:val="nil"/>
                <w:bottom w:val="nil"/>
                <w:right w:val="nil"/>
                <w:between w:val="nil"/>
                <w:bar w:val="nil"/>
              </w:pBdr>
              <w:ind w:left="0" w:firstLine="20"/>
              <w:rPr>
                <w:b/>
              </w:rPr>
            </w:pPr>
            <w:r w:rsidRPr="00BC2B02">
              <w:rPr>
                <w:b/>
                <w:bCs/>
              </w:rPr>
              <w:t>After-the-Workshop Share</w:t>
            </w:r>
          </w:p>
        </w:tc>
        <w:tc>
          <w:tcPr>
            <w:tcW w:w="41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54A54" w:rsidRPr="00D54A54" w:rsidRDefault="00D54A54" w:rsidP="00D54A54">
            <w:pPr>
              <w:pStyle w:val="ListParagraph"/>
              <w:numPr>
                <w:ilvl w:val="0"/>
                <w:numId w:val="134"/>
              </w:numPr>
              <w:pBdr>
                <w:top w:val="nil"/>
                <w:left w:val="nil"/>
                <w:bottom w:val="nil"/>
                <w:right w:val="nil"/>
                <w:between w:val="nil"/>
                <w:bar w:val="nil"/>
              </w:pBdr>
              <w:tabs>
                <w:tab w:val="num" w:pos="720"/>
              </w:tabs>
              <w:ind w:left="547"/>
              <w:rPr>
                <w:i/>
                <w:iCs/>
              </w:rPr>
            </w:pPr>
            <w:r w:rsidRPr="00D54A54">
              <w:rPr>
                <w:i/>
                <w:iCs/>
              </w:rPr>
              <w:t xml:space="preserve">Writers, today when I stopped you and shared Jerome’s comparison, ‘My leaf is as green as the grass,’ I noticed that Destiny quickly went back to her writing and tried a comparison like Jerome. Destiny didn’t wait for me to help her. She tried this all by herself. She was the boss of her own writing. Tomorrow, I am going to teach you how you can be like Destiny and be the boss of your own writing.  </w:t>
            </w:r>
          </w:p>
        </w:tc>
      </w:tr>
    </w:tbl>
    <w:p w:rsidR="00F70E8D" w:rsidRDefault="00F70E8D">
      <w:r>
        <w:br w:type="page"/>
      </w:r>
    </w:p>
    <w:p w:rsidR="00885585" w:rsidRPr="00D54A54" w:rsidRDefault="00353D73">
      <w:pPr>
        <w:pBdr>
          <w:top w:val="nil"/>
          <w:left w:val="nil"/>
          <w:bottom w:val="nil"/>
          <w:right w:val="nil"/>
          <w:between w:val="nil"/>
          <w:bar w:val="nil"/>
        </w:pBdr>
        <w:ind w:left="0" w:firstLine="0"/>
        <w:rPr>
          <w:b/>
          <w:bCs/>
        </w:rPr>
      </w:pPr>
      <w:r w:rsidRPr="00D54A54">
        <w:rPr>
          <w:b/>
          <w:bCs/>
        </w:rPr>
        <w:lastRenderedPageBreak/>
        <w:t xml:space="preserve">Lesson </w:t>
      </w:r>
      <w:r w:rsidR="00EC79D6" w:rsidRPr="00D54A54">
        <w:rPr>
          <w:b/>
          <w:bCs/>
        </w:rPr>
        <w:t>Plan</w:t>
      </w:r>
    </w:p>
    <w:p w:rsidR="00353D73" w:rsidRPr="00D54A54" w:rsidRDefault="00353D73">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353D73"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53D73" w:rsidRPr="00353D73" w:rsidRDefault="00353D73">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53D73" w:rsidRPr="00353D73" w:rsidRDefault="00353D73">
            <w:pPr>
              <w:pBdr>
                <w:top w:val="nil"/>
                <w:left w:val="nil"/>
                <w:bottom w:val="nil"/>
                <w:right w:val="nil"/>
                <w:between w:val="nil"/>
                <w:bar w:val="nil"/>
              </w:pBdr>
              <w:ind w:left="0" w:firstLine="0"/>
              <w:rPr>
                <w:bCs/>
              </w:rPr>
            </w:pPr>
            <w:r>
              <w:rPr>
                <w:bCs/>
              </w:rPr>
              <w:t>15</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rPr>
                <w:b/>
                <w:bCs/>
              </w:rPr>
              <w:t>Concept  V</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rPr>
                <w:bCs/>
              </w:rPr>
              <w:t>Writers finish up their books and get ready to go public.</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F5A4D">
            <w:pPr>
              <w:pBdr>
                <w:top w:val="nil"/>
                <w:left w:val="nil"/>
                <w:bottom w:val="nil"/>
                <w:right w:val="nil"/>
                <w:between w:val="nil"/>
                <w:bar w:val="nil"/>
              </w:pBdr>
              <w:ind w:left="0" w:firstLine="0"/>
            </w:pPr>
            <w:r w:rsidRPr="00353D73">
              <w:t xml:space="preserve">Writers are in charge </w:t>
            </w:r>
            <w:r w:rsidR="001B6624" w:rsidRPr="00353D73">
              <w:t xml:space="preserve">of </w:t>
            </w:r>
            <w:r w:rsidR="00DA0A95" w:rsidRPr="00353D73">
              <w:t>their</w:t>
            </w:r>
            <w:r w:rsidR="001B6624" w:rsidRPr="00353D73">
              <w:t xml:space="preserve"> own writing.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5474"/>
      </w:tblGrid>
      <w:tr w:rsidR="00F01CCB" w:rsidRPr="00353D73" w:rsidTr="00F96A4E">
        <w:tc>
          <w:tcPr>
            <w:tcW w:w="0" w:type="auto"/>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01CCB" w:rsidRPr="00353D73" w:rsidRDefault="00F01CCB" w:rsidP="006E7AA1">
            <w:pPr>
              <w:pBdr>
                <w:top w:val="nil"/>
                <w:left w:val="nil"/>
                <w:bottom w:val="nil"/>
                <w:right w:val="nil"/>
                <w:between w:val="nil"/>
                <w:bar w:val="nil"/>
              </w:pBdr>
              <w:ind w:left="0" w:firstLine="0"/>
              <w:jc w:val="center"/>
            </w:pPr>
            <w:r w:rsidRPr="00353D73">
              <w:rPr>
                <w:b/>
                <w:bCs/>
              </w:rPr>
              <w:t>Materials</w:t>
            </w:r>
          </w:p>
        </w:tc>
      </w:tr>
      <w:tr w:rsidR="00873391" w:rsidRPr="00353D73">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numPr>
                <w:ilvl w:val="0"/>
                <w:numId w:val="5"/>
              </w:numPr>
              <w:pBdr>
                <w:top w:val="nil"/>
                <w:left w:val="nil"/>
                <w:bottom w:val="nil"/>
                <w:right w:val="nil"/>
                <w:between w:val="nil"/>
                <w:bar w:val="nil"/>
              </w:pBdr>
              <w:tabs>
                <w:tab w:val="num" w:pos="720"/>
              </w:tabs>
            </w:pPr>
            <w:r w:rsidRPr="00353D73">
              <w:t xml:space="preserve">Post-It notes </w:t>
            </w:r>
          </w:p>
          <w:p w:rsidR="00885585" w:rsidRPr="00353D73" w:rsidRDefault="001B6624" w:rsidP="006E7AA1">
            <w:pPr>
              <w:numPr>
                <w:ilvl w:val="0"/>
                <w:numId w:val="5"/>
              </w:numPr>
              <w:pBdr>
                <w:top w:val="nil"/>
                <w:left w:val="nil"/>
                <w:bottom w:val="nil"/>
                <w:right w:val="nil"/>
                <w:between w:val="nil"/>
                <w:bar w:val="nil"/>
              </w:pBdr>
              <w:tabs>
                <w:tab w:val="num" w:pos="720"/>
              </w:tabs>
            </w:pPr>
            <w:r w:rsidRPr="00353D73">
              <w:t>Teacher writing folder</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numPr>
                <w:ilvl w:val="0"/>
                <w:numId w:val="5"/>
              </w:numPr>
              <w:pBdr>
                <w:top w:val="nil"/>
                <w:left w:val="nil"/>
                <w:bottom w:val="nil"/>
                <w:right w:val="nil"/>
                <w:between w:val="nil"/>
                <w:bar w:val="nil"/>
              </w:pBdr>
              <w:tabs>
                <w:tab w:val="num" w:pos="720"/>
              </w:tabs>
            </w:pPr>
            <w:r w:rsidRPr="00353D73">
              <w:t xml:space="preserve">Student writing folders </w:t>
            </w:r>
          </w:p>
          <w:p w:rsidR="00744BEB" w:rsidRPr="00353D73" w:rsidRDefault="00744BEB" w:rsidP="006E7AA1">
            <w:pPr>
              <w:numPr>
                <w:ilvl w:val="0"/>
                <w:numId w:val="5"/>
              </w:numPr>
              <w:pBdr>
                <w:top w:val="nil"/>
                <w:left w:val="nil"/>
                <w:bottom w:val="nil"/>
                <w:right w:val="nil"/>
                <w:between w:val="nil"/>
                <w:bar w:val="nil"/>
              </w:pBdr>
              <w:tabs>
                <w:tab w:val="num" w:pos="720"/>
              </w:tabs>
            </w:pPr>
            <w:r w:rsidRPr="00353D73">
              <w:t>Chart paper</w:t>
            </w:r>
          </w:p>
          <w:p w:rsidR="00744BEB" w:rsidRPr="00353D73" w:rsidRDefault="00744BEB" w:rsidP="006E7AA1">
            <w:pPr>
              <w:numPr>
                <w:ilvl w:val="0"/>
                <w:numId w:val="5"/>
              </w:numPr>
              <w:pBdr>
                <w:top w:val="nil"/>
                <w:left w:val="nil"/>
                <w:bottom w:val="nil"/>
                <w:right w:val="nil"/>
                <w:between w:val="nil"/>
                <w:bar w:val="nil"/>
              </w:pBdr>
              <w:tabs>
                <w:tab w:val="num" w:pos="720"/>
              </w:tabs>
            </w:pPr>
            <w:r w:rsidRPr="00353D73">
              <w:t>Markers</w:t>
            </w:r>
          </w:p>
        </w:tc>
      </w:tr>
    </w:tbl>
    <w:p w:rsidR="00885585" w:rsidRDefault="00885585">
      <w:pPr>
        <w:pBdr>
          <w:top w:val="nil"/>
          <w:left w:val="nil"/>
          <w:bottom w:val="nil"/>
          <w:right w:val="nil"/>
          <w:between w:val="nil"/>
          <w:bar w:val="nil"/>
        </w:pBdr>
        <w:ind w:left="0" w:firstLine="0"/>
        <w:rPr>
          <w:sz w:val="20"/>
          <w:szCs w:val="20"/>
        </w:rPr>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353D73" w:rsidTr="006E7AA1">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353D73" w:rsidRDefault="001B6624" w:rsidP="006E7AA1">
            <w:pPr>
              <w:pBdr>
                <w:top w:val="nil"/>
                <w:left w:val="nil"/>
                <w:bottom w:val="nil"/>
                <w:right w:val="nil"/>
                <w:between w:val="nil"/>
                <w:bar w:val="nil"/>
              </w:pBdr>
              <w:ind w:left="340"/>
            </w:pPr>
            <w:r w:rsidRPr="00353D73">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3A424F" w:rsidP="00B400F2">
            <w:pPr>
              <w:numPr>
                <w:ilvl w:val="0"/>
                <w:numId w:val="97"/>
              </w:numPr>
              <w:pBdr>
                <w:top w:val="nil"/>
                <w:left w:val="nil"/>
                <w:bottom w:val="nil"/>
                <w:right w:val="nil"/>
                <w:between w:val="nil"/>
                <w:bar w:val="nil"/>
              </w:pBdr>
              <w:tabs>
                <w:tab w:val="clear" w:pos="360"/>
                <w:tab w:val="num" w:pos="539"/>
                <w:tab w:val="num" w:pos="800"/>
              </w:tabs>
              <w:ind w:left="800" w:hanging="621"/>
              <w:rPr>
                <w:rFonts w:asciiTheme="minorHAnsi" w:eastAsia="Arial" w:hAnsiTheme="minorHAnsi" w:cstheme="minorHAnsi"/>
              </w:rPr>
            </w:pPr>
            <w:r w:rsidRPr="00353D73">
              <w:rPr>
                <w:rFonts w:asciiTheme="minorHAnsi" w:eastAsia="Arial" w:hAnsiTheme="minorHAnsi" w:cstheme="minorHAnsi"/>
              </w:rPr>
              <w:t>Students are just using sticky notes as place holders not to write on</w:t>
            </w:r>
            <w:r w:rsidR="00D54A54">
              <w:rPr>
                <w:rFonts w:asciiTheme="minorHAnsi" w:eastAsia="Arial" w:hAnsiTheme="minorHAnsi" w:cstheme="minorHAnsi"/>
              </w:rPr>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340"/>
            </w:pPr>
            <w:r w:rsidRPr="00353D73">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6DA0" w:rsidRPr="00886DA0" w:rsidRDefault="001B6624" w:rsidP="00B400F2">
            <w:pPr>
              <w:numPr>
                <w:ilvl w:val="0"/>
                <w:numId w:val="98"/>
              </w:numPr>
              <w:pBdr>
                <w:top w:val="nil"/>
                <w:left w:val="nil"/>
                <w:bottom w:val="nil"/>
                <w:right w:val="nil"/>
                <w:between w:val="nil"/>
                <w:bar w:val="nil"/>
              </w:pBdr>
              <w:tabs>
                <w:tab w:val="clear" w:pos="360"/>
                <w:tab w:val="num" w:pos="720"/>
              </w:tabs>
              <w:ind w:left="800" w:hanging="620"/>
            </w:pPr>
            <w:r w:rsidRPr="00353D73">
              <w:rPr>
                <w:i/>
                <w:iCs/>
              </w:rPr>
              <w:t>Writers</w:t>
            </w:r>
            <w:r w:rsidR="00942830" w:rsidRPr="00353D73">
              <w:rPr>
                <w:i/>
                <w:iCs/>
              </w:rPr>
              <w:t>,</w:t>
            </w:r>
            <w:r w:rsidRPr="00353D73">
              <w:rPr>
                <w:i/>
                <w:iCs/>
              </w:rPr>
              <w:t xml:space="preserve"> we have spent so much time working and writing like scientists</w:t>
            </w:r>
            <w:r w:rsidR="00886DA0">
              <w:rPr>
                <w:i/>
                <w:iCs/>
              </w:rPr>
              <w:t>. It is</w:t>
            </w:r>
          </w:p>
          <w:p w:rsidR="00885585" w:rsidRPr="00353D73" w:rsidRDefault="00942830" w:rsidP="00886DA0">
            <w:pPr>
              <w:pBdr>
                <w:top w:val="nil"/>
                <w:left w:val="nil"/>
                <w:bottom w:val="nil"/>
                <w:right w:val="nil"/>
                <w:between w:val="nil"/>
                <w:bar w:val="nil"/>
              </w:pBdr>
              <w:ind w:left="800" w:firstLine="0"/>
            </w:pPr>
            <w:proofErr w:type="gramStart"/>
            <w:r w:rsidRPr="00353D73">
              <w:rPr>
                <w:i/>
                <w:iCs/>
              </w:rPr>
              <w:t>now</w:t>
            </w:r>
            <w:proofErr w:type="gramEnd"/>
            <w:r w:rsidR="001B6624" w:rsidRPr="00353D73">
              <w:rPr>
                <w:i/>
                <w:iCs/>
              </w:rPr>
              <w:t xml:space="preserve"> time to get our writing ready to share with the world.</w:t>
            </w:r>
          </w:p>
          <w:p w:rsidR="00885585" w:rsidRPr="00353D73" w:rsidRDefault="001B6624" w:rsidP="00D54A54">
            <w:pPr>
              <w:numPr>
                <w:ilvl w:val="0"/>
                <w:numId w:val="98"/>
              </w:numPr>
              <w:pBdr>
                <w:top w:val="nil"/>
                <w:left w:val="nil"/>
                <w:bottom w:val="nil"/>
                <w:right w:val="nil"/>
                <w:between w:val="nil"/>
                <w:bar w:val="nil"/>
              </w:pBdr>
              <w:tabs>
                <w:tab w:val="clear" w:pos="360"/>
                <w:tab w:val="num" w:pos="720"/>
                <w:tab w:val="num" w:pos="800"/>
              </w:tabs>
              <w:ind w:left="800" w:hanging="620"/>
              <w:rPr>
                <w:i/>
                <w:iCs/>
              </w:rPr>
            </w:pPr>
            <w:r w:rsidRPr="00353D73">
              <w:rPr>
                <w:i/>
                <w:iCs/>
              </w:rPr>
              <w:t>Today I am going to teach you that writers ta</w:t>
            </w:r>
            <w:r w:rsidR="00942830" w:rsidRPr="00353D73">
              <w:rPr>
                <w:i/>
                <w:iCs/>
              </w:rPr>
              <w:t>ke time to look back over all they</w:t>
            </w:r>
            <w:r w:rsidRPr="00353D73">
              <w:rPr>
                <w:i/>
                <w:iCs/>
              </w:rPr>
              <w:t xml:space="preserve"> have written and decide what is good and what writing pieces are worth revis</w:t>
            </w:r>
            <w:r w:rsidR="003A424F" w:rsidRPr="00353D73">
              <w:rPr>
                <w:i/>
                <w:iCs/>
              </w:rPr>
              <w:t xml:space="preserve">ing and sharing with the world. </w:t>
            </w:r>
            <w:r w:rsidRPr="00353D73">
              <w:rPr>
                <w:i/>
                <w:iCs/>
              </w:rPr>
              <w:t>Writers do not wait for others to tell them what changes</w:t>
            </w:r>
            <w:r w:rsidR="001F5A4D" w:rsidRPr="00353D73">
              <w:rPr>
                <w:i/>
                <w:iCs/>
              </w:rPr>
              <w:t xml:space="preserve"> to </w:t>
            </w:r>
            <w:r w:rsidR="00D930F6" w:rsidRPr="00353D73">
              <w:rPr>
                <w:i/>
                <w:iCs/>
              </w:rPr>
              <w:t>make;</w:t>
            </w:r>
            <w:r w:rsidR="001F5A4D" w:rsidRPr="00353D73">
              <w:rPr>
                <w:i/>
                <w:iCs/>
              </w:rPr>
              <w:t xml:space="preserve"> they take charge</w:t>
            </w:r>
            <w:r w:rsidRPr="00353D73">
              <w:rPr>
                <w:i/>
                <w:iCs/>
              </w:rPr>
              <w:t xml:space="preserve"> of their own writing. </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340"/>
            </w:pPr>
            <w:r w:rsidRPr="00353D73">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B400F2">
            <w:pPr>
              <w:numPr>
                <w:ilvl w:val="0"/>
                <w:numId w:val="99"/>
              </w:numPr>
              <w:pBdr>
                <w:top w:val="nil"/>
                <w:left w:val="nil"/>
                <w:bottom w:val="nil"/>
                <w:right w:val="nil"/>
                <w:between w:val="nil"/>
                <w:bar w:val="nil"/>
              </w:pBdr>
              <w:tabs>
                <w:tab w:val="clear" w:pos="360"/>
                <w:tab w:val="num" w:pos="720"/>
                <w:tab w:val="num" w:pos="800"/>
              </w:tabs>
              <w:ind w:left="800" w:hanging="620"/>
            </w:pPr>
            <w:r w:rsidRPr="00353D73">
              <w:rPr>
                <w:i/>
                <w:iCs/>
              </w:rPr>
              <w:t>First</w:t>
            </w:r>
            <w:r w:rsidR="00942830" w:rsidRPr="00353D73">
              <w:rPr>
                <w:i/>
                <w:iCs/>
              </w:rPr>
              <w:t>,</w:t>
            </w:r>
            <w:r w:rsidRPr="00353D73">
              <w:rPr>
                <w:i/>
                <w:iCs/>
              </w:rPr>
              <w:t xml:space="preserve"> writers have to look through all their work and decide which pieces are worth revising to share with the world</w:t>
            </w:r>
            <w:r w:rsidR="00941E4B" w:rsidRPr="00353D73">
              <w:rPr>
                <w:i/>
                <w:iCs/>
              </w:rPr>
              <w:t>.</w:t>
            </w:r>
          </w:p>
          <w:p w:rsidR="00885585" w:rsidRPr="00353D73" w:rsidRDefault="001B6624" w:rsidP="00B400F2">
            <w:pPr>
              <w:numPr>
                <w:ilvl w:val="0"/>
                <w:numId w:val="99"/>
              </w:numPr>
              <w:pBdr>
                <w:top w:val="nil"/>
                <w:left w:val="nil"/>
                <w:bottom w:val="nil"/>
                <w:right w:val="nil"/>
                <w:between w:val="nil"/>
                <w:bar w:val="nil"/>
              </w:pBdr>
              <w:tabs>
                <w:tab w:val="clear" w:pos="360"/>
                <w:tab w:val="num" w:pos="810"/>
              </w:tabs>
              <w:ind w:left="800" w:hanging="620"/>
              <w:rPr>
                <w:iCs/>
              </w:rPr>
            </w:pPr>
            <w:r w:rsidRPr="00353D73">
              <w:rPr>
                <w:iCs/>
              </w:rPr>
              <w:t xml:space="preserve">Teacher demonstrates sorting through </w:t>
            </w:r>
            <w:r w:rsidR="00941E4B" w:rsidRPr="00353D73">
              <w:rPr>
                <w:iCs/>
              </w:rPr>
              <w:t xml:space="preserve">and </w:t>
            </w:r>
            <w:r w:rsidRPr="00353D73">
              <w:rPr>
                <w:iCs/>
              </w:rPr>
              <w:t xml:space="preserve">thinking aloud as </w:t>
            </w:r>
            <w:r w:rsidR="003A424F" w:rsidRPr="00353D73">
              <w:rPr>
                <w:iCs/>
              </w:rPr>
              <w:t>s</w:t>
            </w:r>
            <w:r w:rsidR="00941E4B" w:rsidRPr="00353D73">
              <w:rPr>
                <w:iCs/>
              </w:rPr>
              <w:t xml:space="preserve">/he sorts. Example: </w:t>
            </w:r>
            <w:r w:rsidR="003A424F" w:rsidRPr="00353D73">
              <w:rPr>
                <w:iCs/>
              </w:rPr>
              <w:t xml:space="preserve"> </w:t>
            </w:r>
            <w:r w:rsidR="00941E4B" w:rsidRPr="00353D73">
              <w:rPr>
                <w:iCs/>
              </w:rPr>
              <w:t>“T</w:t>
            </w:r>
            <w:r w:rsidR="003A424F" w:rsidRPr="00353D73">
              <w:rPr>
                <w:iCs/>
              </w:rPr>
              <w:t>his book is worth sharing</w:t>
            </w:r>
            <w:r w:rsidRPr="00353D73">
              <w:rPr>
                <w:iCs/>
              </w:rPr>
              <w:t xml:space="preserve"> because I worked hard on the </w:t>
            </w:r>
            <w:r w:rsidR="00941E4B" w:rsidRPr="00353D73">
              <w:rPr>
                <w:iCs/>
              </w:rPr>
              <w:t>pictures,” or “T</w:t>
            </w:r>
            <w:r w:rsidR="000348EE" w:rsidRPr="00353D73">
              <w:rPr>
                <w:iCs/>
              </w:rPr>
              <w:t xml:space="preserve">his book is worth sharing or writing more on </w:t>
            </w:r>
            <w:r w:rsidRPr="00353D73">
              <w:rPr>
                <w:iCs/>
              </w:rPr>
              <w:t xml:space="preserve">because I </w:t>
            </w:r>
            <w:r w:rsidR="00941E4B" w:rsidRPr="00353D73">
              <w:rPr>
                <w:iCs/>
              </w:rPr>
              <w:t>really stretched my words,”</w:t>
            </w:r>
            <w:r w:rsidR="000348EE" w:rsidRPr="00353D73">
              <w:rPr>
                <w:iCs/>
              </w:rPr>
              <w:t xml:space="preserve"> or </w:t>
            </w:r>
            <w:r w:rsidR="00941E4B" w:rsidRPr="00353D73">
              <w:rPr>
                <w:iCs/>
              </w:rPr>
              <w:t>“I</w:t>
            </w:r>
            <w:r w:rsidR="000348EE" w:rsidRPr="00353D73">
              <w:rPr>
                <w:iCs/>
              </w:rPr>
              <w:t xml:space="preserve">t could teach others </w:t>
            </w:r>
            <w:proofErr w:type="gramStart"/>
            <w:r w:rsidR="000348EE" w:rsidRPr="00353D73">
              <w:rPr>
                <w:iCs/>
              </w:rPr>
              <w:t>about…,</w:t>
            </w:r>
            <w:r w:rsidR="00941E4B" w:rsidRPr="00353D73">
              <w:rPr>
                <w:iCs/>
              </w:rPr>
              <w:t>”</w:t>
            </w:r>
            <w:proofErr w:type="gramEnd"/>
            <w:r w:rsidR="00941E4B" w:rsidRPr="00353D73">
              <w:rPr>
                <w:iCs/>
              </w:rPr>
              <w:t xml:space="preserve"> </w:t>
            </w:r>
          </w:p>
          <w:p w:rsidR="00885585" w:rsidRPr="00353D73" w:rsidRDefault="001B6624" w:rsidP="00B400F2">
            <w:pPr>
              <w:numPr>
                <w:ilvl w:val="0"/>
                <w:numId w:val="99"/>
              </w:numPr>
              <w:pBdr>
                <w:top w:val="nil"/>
                <w:left w:val="nil"/>
                <w:bottom w:val="nil"/>
                <w:right w:val="nil"/>
                <w:between w:val="nil"/>
                <w:bar w:val="nil"/>
              </w:pBdr>
              <w:tabs>
                <w:tab w:val="clear" w:pos="360"/>
                <w:tab w:val="num" w:pos="810"/>
              </w:tabs>
              <w:ind w:left="800" w:hanging="620"/>
              <w:rPr>
                <w:iCs/>
              </w:rPr>
            </w:pPr>
            <w:r w:rsidRPr="00353D73">
              <w:rPr>
                <w:i/>
                <w:iCs/>
              </w:rPr>
              <w:t>Once writers pick their best pie</w:t>
            </w:r>
            <w:r w:rsidR="00941E4B" w:rsidRPr="00353D73">
              <w:rPr>
                <w:i/>
                <w:iCs/>
              </w:rPr>
              <w:t xml:space="preserve">ces that are worth revising, they </w:t>
            </w:r>
            <w:r w:rsidRPr="00353D73">
              <w:rPr>
                <w:i/>
                <w:iCs/>
              </w:rPr>
              <w:t>want to get their wor</w:t>
            </w:r>
            <w:r w:rsidR="00941E4B" w:rsidRPr="00353D73">
              <w:rPr>
                <w:i/>
                <w:iCs/>
              </w:rPr>
              <w:t>k ready to share with the world. T</w:t>
            </w:r>
            <w:r w:rsidRPr="00353D73">
              <w:rPr>
                <w:i/>
                <w:iCs/>
              </w:rPr>
              <w:t>hey do not have to wait for others to begin making the changes.  Writers look again at what they have written and ask, ‘What else can I add to</w:t>
            </w:r>
            <w:r w:rsidR="00941E4B" w:rsidRPr="00353D73">
              <w:rPr>
                <w:i/>
                <w:iCs/>
              </w:rPr>
              <w:t xml:space="preserve"> the pictures and words to turn </w:t>
            </w:r>
            <w:r w:rsidR="00F01CCB" w:rsidRPr="00353D73">
              <w:rPr>
                <w:i/>
                <w:iCs/>
              </w:rPr>
              <w:t>this good work into terrific work?</w:t>
            </w:r>
            <w:r w:rsidR="00941E4B" w:rsidRPr="00353D73">
              <w:rPr>
                <w:i/>
                <w:iCs/>
              </w:rPr>
              <w:t>’</w:t>
            </w:r>
          </w:p>
          <w:p w:rsidR="00885585" w:rsidRPr="00353D73" w:rsidRDefault="001B6624" w:rsidP="00B400F2">
            <w:pPr>
              <w:numPr>
                <w:ilvl w:val="0"/>
                <w:numId w:val="99"/>
              </w:numPr>
              <w:pBdr>
                <w:top w:val="nil"/>
                <w:left w:val="nil"/>
                <w:bottom w:val="nil"/>
                <w:right w:val="nil"/>
                <w:between w:val="nil"/>
                <w:bar w:val="nil"/>
              </w:pBdr>
              <w:tabs>
                <w:tab w:val="clear" w:pos="360"/>
                <w:tab w:val="num" w:pos="810"/>
              </w:tabs>
              <w:ind w:left="800" w:hanging="620"/>
              <w:rPr>
                <w:i/>
                <w:iCs/>
              </w:rPr>
            </w:pPr>
            <w:r w:rsidRPr="00353D73">
              <w:rPr>
                <w:i/>
                <w:iCs/>
              </w:rPr>
              <w:t>They can then reread their own writing and use Post-it notes to mark places in their writing where t</w:t>
            </w:r>
            <w:r w:rsidR="00941E4B" w:rsidRPr="00353D73">
              <w:rPr>
                <w:i/>
                <w:iCs/>
              </w:rPr>
              <w:t xml:space="preserve">hey think they can add more to </w:t>
            </w:r>
            <w:r w:rsidRPr="00353D73">
              <w:rPr>
                <w:i/>
                <w:iCs/>
              </w:rPr>
              <w:t>the pictures and</w:t>
            </w:r>
            <w:r w:rsidR="00941E4B" w:rsidRPr="00353D73">
              <w:rPr>
                <w:i/>
                <w:iCs/>
              </w:rPr>
              <w:t xml:space="preserve"> words to make it even better.</w:t>
            </w:r>
            <w:r w:rsidRPr="00353D73">
              <w:rPr>
                <w:i/>
                <w:iCs/>
              </w:rPr>
              <w:t xml:space="preserve">   </w:t>
            </w:r>
          </w:p>
          <w:p w:rsidR="00885585" w:rsidRPr="00353D73" w:rsidRDefault="001B6624" w:rsidP="00D54A54">
            <w:pPr>
              <w:numPr>
                <w:ilvl w:val="0"/>
                <w:numId w:val="99"/>
              </w:numPr>
              <w:pBdr>
                <w:top w:val="nil"/>
                <w:left w:val="nil"/>
                <w:bottom w:val="nil"/>
                <w:right w:val="nil"/>
                <w:between w:val="nil"/>
                <w:bar w:val="nil"/>
              </w:pBdr>
              <w:tabs>
                <w:tab w:val="clear" w:pos="360"/>
                <w:tab w:val="num" w:pos="810"/>
              </w:tabs>
              <w:ind w:left="800" w:hanging="620"/>
              <w:rPr>
                <w:i/>
                <w:iCs/>
              </w:rPr>
            </w:pPr>
            <w:r w:rsidRPr="00353D73">
              <w:t>Teacher demonstrates putting a sticky note on a page</w:t>
            </w:r>
            <w:r w:rsidR="00941E4B" w:rsidRPr="00353D73">
              <w:t xml:space="preserve">. </w:t>
            </w:r>
            <w:r w:rsidR="003A424F" w:rsidRPr="00353D73">
              <w:rPr>
                <w:i/>
                <w:iCs/>
              </w:rPr>
              <w:t>I</w:t>
            </w:r>
            <w:r w:rsidRPr="00353D73">
              <w:rPr>
                <w:i/>
                <w:iCs/>
              </w:rPr>
              <w:t xml:space="preserve"> could reall</w:t>
            </w:r>
            <w:r w:rsidR="00941E4B" w:rsidRPr="00353D73">
              <w:rPr>
                <w:i/>
                <w:iCs/>
              </w:rPr>
              <w:t xml:space="preserve">y add more labels on this page, or </w:t>
            </w:r>
            <w:proofErr w:type="gramStart"/>
            <w:r w:rsidR="003A424F" w:rsidRPr="00353D73">
              <w:rPr>
                <w:i/>
                <w:iCs/>
              </w:rPr>
              <w:t>This</w:t>
            </w:r>
            <w:proofErr w:type="gramEnd"/>
            <w:r w:rsidR="003A424F" w:rsidRPr="00353D73">
              <w:rPr>
                <w:i/>
                <w:iCs/>
              </w:rPr>
              <w:t xml:space="preserve"> post-it note will help me remember where I need</w:t>
            </w:r>
            <w:r w:rsidR="006E7AA1">
              <w:rPr>
                <w:i/>
                <w:iCs/>
              </w:rPr>
              <w:t xml:space="preserve"> to go back and add more labels.</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20"/>
            </w:pPr>
            <w:r w:rsidRPr="00353D73">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B400F2">
            <w:pPr>
              <w:numPr>
                <w:ilvl w:val="0"/>
                <w:numId w:val="100"/>
              </w:numPr>
              <w:pBdr>
                <w:top w:val="nil"/>
                <w:left w:val="nil"/>
                <w:bottom w:val="nil"/>
                <w:right w:val="nil"/>
                <w:between w:val="nil"/>
                <w:bar w:val="nil"/>
              </w:pBdr>
              <w:tabs>
                <w:tab w:val="clear" w:pos="360"/>
                <w:tab w:val="num" w:pos="810"/>
              </w:tabs>
              <w:ind w:left="800" w:hanging="620"/>
            </w:pPr>
            <w:r w:rsidRPr="00353D73">
              <w:t>Put students in circle at the carpet</w:t>
            </w:r>
            <w:r w:rsidR="00D54A54">
              <w:t>.</w:t>
            </w:r>
          </w:p>
          <w:p w:rsidR="00885585" w:rsidRPr="00353D73" w:rsidRDefault="001B6624" w:rsidP="00B400F2">
            <w:pPr>
              <w:numPr>
                <w:ilvl w:val="0"/>
                <w:numId w:val="100"/>
              </w:numPr>
              <w:pBdr>
                <w:top w:val="nil"/>
                <w:left w:val="nil"/>
                <w:bottom w:val="nil"/>
                <w:right w:val="nil"/>
                <w:between w:val="nil"/>
                <w:bar w:val="nil"/>
              </w:pBdr>
              <w:tabs>
                <w:tab w:val="clear" w:pos="360"/>
                <w:tab w:val="num" w:pos="810"/>
              </w:tabs>
              <w:ind w:left="800" w:hanging="620"/>
            </w:pPr>
            <w:r w:rsidRPr="00353D73">
              <w:t>Pass out writing folders</w:t>
            </w:r>
            <w:r w:rsidR="003A424F" w:rsidRPr="00353D73">
              <w:t xml:space="preserve"> and post-it notes</w:t>
            </w:r>
            <w:r w:rsidR="00941E4B" w:rsidRPr="00353D73">
              <w:t>. Have students select the</w:t>
            </w:r>
            <w:r w:rsidRPr="00353D73">
              <w:t xml:space="preserve"> two pieces they want to revise and get ready to share with the world.</w:t>
            </w:r>
          </w:p>
          <w:p w:rsidR="00885585" w:rsidRPr="00353D73" w:rsidRDefault="003A424F" w:rsidP="00D54A54">
            <w:pPr>
              <w:numPr>
                <w:ilvl w:val="0"/>
                <w:numId w:val="100"/>
              </w:numPr>
              <w:pBdr>
                <w:top w:val="nil"/>
                <w:left w:val="nil"/>
                <w:bottom w:val="nil"/>
                <w:right w:val="nil"/>
                <w:between w:val="nil"/>
                <w:bar w:val="nil"/>
              </w:pBdr>
              <w:tabs>
                <w:tab w:val="clear" w:pos="360"/>
                <w:tab w:val="num" w:pos="810"/>
              </w:tabs>
              <w:ind w:left="800" w:hanging="620"/>
            </w:pPr>
            <w:r w:rsidRPr="00353D73">
              <w:rPr>
                <w:i/>
                <w:iCs/>
              </w:rPr>
              <w:t>Use a Post-it to mark the places you think you can make your writing even better.</w:t>
            </w:r>
          </w:p>
        </w:tc>
      </w:tr>
      <w:tr w:rsidR="00D54A54"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54A54" w:rsidRPr="00353D73" w:rsidRDefault="00D54A54" w:rsidP="006E7AA1">
            <w:pPr>
              <w:pBdr>
                <w:top w:val="nil"/>
                <w:left w:val="nil"/>
                <w:bottom w:val="nil"/>
                <w:right w:val="nil"/>
                <w:between w:val="nil"/>
                <w:bar w:val="nil"/>
              </w:pBdr>
              <w:ind w:left="0" w:firstLine="20"/>
              <w:rPr>
                <w:b/>
                <w:bCs/>
              </w:rPr>
            </w:pPr>
            <w:r w:rsidRPr="00353D73">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54A54" w:rsidRPr="00353D73" w:rsidRDefault="00D54A54" w:rsidP="00D54A54">
            <w:pPr>
              <w:numPr>
                <w:ilvl w:val="0"/>
                <w:numId w:val="100"/>
              </w:numPr>
              <w:pBdr>
                <w:top w:val="nil"/>
                <w:left w:val="nil"/>
                <w:bottom w:val="nil"/>
                <w:right w:val="nil"/>
                <w:between w:val="nil"/>
                <w:bar w:val="nil"/>
              </w:pBdr>
              <w:tabs>
                <w:tab w:val="clear" w:pos="360"/>
                <w:tab w:val="num" w:pos="810"/>
              </w:tabs>
              <w:ind w:left="800" w:hanging="620"/>
            </w:pPr>
            <w:r w:rsidRPr="00353D73">
              <w:rPr>
                <w:i/>
                <w:iCs/>
              </w:rPr>
              <w:t>Scientific writers, it is now time for you to take charge of your own writing.  You need to go back and reread your writing and think, ‘How can I turn this good writing into terrific writing?’</w:t>
            </w:r>
          </w:p>
        </w:tc>
      </w:tr>
      <w:tr w:rsidR="00D54A54"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54A54" w:rsidRPr="00353D73" w:rsidRDefault="00D54A54" w:rsidP="00D54A54">
            <w:pPr>
              <w:pBdr>
                <w:top w:val="nil"/>
                <w:left w:val="nil"/>
                <w:bottom w:val="nil"/>
                <w:right w:val="nil"/>
                <w:between w:val="nil"/>
                <w:bar w:val="nil"/>
              </w:pBdr>
              <w:ind w:left="0" w:firstLine="0"/>
            </w:pPr>
            <w:r w:rsidRPr="00353D73">
              <w:rPr>
                <w:b/>
                <w:bCs/>
                <w:iCs/>
              </w:rPr>
              <w:t>Mid-Workshop</w:t>
            </w:r>
          </w:p>
          <w:p w:rsidR="00D54A54" w:rsidRPr="00353D73" w:rsidRDefault="00D54A54" w:rsidP="00D54A54">
            <w:pPr>
              <w:pBdr>
                <w:top w:val="nil"/>
                <w:left w:val="nil"/>
                <w:bottom w:val="nil"/>
                <w:right w:val="nil"/>
                <w:between w:val="nil"/>
                <w:bar w:val="nil"/>
              </w:pBdr>
              <w:ind w:left="0" w:firstLine="20"/>
              <w:rPr>
                <w:b/>
                <w:bCs/>
              </w:rPr>
            </w:pPr>
            <w:r w:rsidRPr="00353D73">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54A54" w:rsidRPr="00353D73" w:rsidRDefault="00D54A54" w:rsidP="00D54A54">
            <w:pPr>
              <w:numPr>
                <w:ilvl w:val="0"/>
                <w:numId w:val="102"/>
              </w:numPr>
              <w:pBdr>
                <w:top w:val="nil"/>
                <w:left w:val="nil"/>
                <w:bottom w:val="nil"/>
                <w:right w:val="nil"/>
                <w:between w:val="nil"/>
                <w:bar w:val="nil"/>
              </w:pBdr>
              <w:tabs>
                <w:tab w:val="clear" w:pos="360"/>
                <w:tab w:val="num" w:pos="720"/>
                <w:tab w:val="num" w:pos="810"/>
              </w:tabs>
              <w:ind w:left="800" w:hanging="620"/>
              <w:rPr>
                <w:i/>
                <w:iCs/>
              </w:rPr>
            </w:pPr>
            <w:r w:rsidRPr="00353D73">
              <w:rPr>
                <w:i/>
                <w:iCs/>
              </w:rPr>
              <w:t>Writers, remember when you take charge of yo</w:t>
            </w:r>
            <w:r>
              <w:rPr>
                <w:i/>
                <w:iCs/>
              </w:rPr>
              <w:t xml:space="preserve">ur own writing you also need to </w:t>
            </w:r>
            <w:r w:rsidRPr="00353D73">
              <w:rPr>
                <w:i/>
                <w:iCs/>
              </w:rPr>
              <w:t>make sure that you write the changes that will make your piece even better.</w:t>
            </w:r>
          </w:p>
        </w:tc>
      </w:tr>
      <w:tr w:rsidR="00D54A54"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54A54" w:rsidRPr="00353D73" w:rsidRDefault="00D54A54" w:rsidP="00D54A54">
            <w:pPr>
              <w:pBdr>
                <w:top w:val="nil"/>
                <w:left w:val="nil"/>
                <w:bottom w:val="nil"/>
                <w:right w:val="nil"/>
                <w:between w:val="nil"/>
                <w:bar w:val="nil"/>
              </w:pBdr>
              <w:ind w:left="0" w:firstLine="0"/>
              <w:rPr>
                <w:b/>
                <w:bCs/>
                <w:i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54A54" w:rsidRPr="00353D73" w:rsidRDefault="00D54A54" w:rsidP="00D54A54">
            <w:pPr>
              <w:numPr>
                <w:ilvl w:val="0"/>
                <w:numId w:val="102"/>
              </w:numPr>
              <w:pBdr>
                <w:top w:val="nil"/>
                <w:left w:val="nil"/>
                <w:bottom w:val="nil"/>
                <w:right w:val="nil"/>
                <w:between w:val="nil"/>
                <w:bar w:val="nil"/>
              </w:pBdr>
              <w:tabs>
                <w:tab w:val="clear" w:pos="360"/>
                <w:tab w:val="num" w:pos="720"/>
                <w:tab w:val="num" w:pos="810"/>
              </w:tabs>
              <w:ind w:left="800" w:hanging="620"/>
              <w:rPr>
                <w:i/>
                <w:iCs/>
              </w:rPr>
            </w:pPr>
          </w:p>
        </w:tc>
      </w:tr>
    </w:tbl>
    <w:p w:rsidR="00D54A54" w:rsidRDefault="00D54A54" w:rsidP="00B5755E">
      <w:pPr>
        <w:pBdr>
          <w:top w:val="nil"/>
          <w:left w:val="nil"/>
          <w:bottom w:val="nil"/>
          <w:right w:val="nil"/>
          <w:between w:val="nil"/>
          <w:bar w:val="nil"/>
        </w:pBdr>
        <w:ind w:left="0" w:firstLine="0"/>
        <w:rPr>
          <w:b/>
          <w:bCs/>
          <w:sz w:val="28"/>
          <w:szCs w:val="28"/>
        </w:rPr>
      </w:pPr>
    </w:p>
    <w:p w:rsidR="00B5755E" w:rsidRPr="00D54A54" w:rsidRDefault="00B5755E" w:rsidP="00B5755E">
      <w:pPr>
        <w:pBdr>
          <w:top w:val="nil"/>
          <w:left w:val="nil"/>
          <w:bottom w:val="nil"/>
          <w:right w:val="nil"/>
          <w:between w:val="nil"/>
          <w:bar w:val="nil"/>
        </w:pBdr>
        <w:ind w:left="0" w:firstLine="0"/>
        <w:rPr>
          <w:b/>
          <w:bCs/>
        </w:rPr>
      </w:pPr>
      <w:r w:rsidRPr="00D54A54">
        <w:rPr>
          <w:b/>
          <w:bCs/>
        </w:rPr>
        <w:lastRenderedPageBreak/>
        <w:t>Lesson Plan – Session 15, Continued</w:t>
      </w:r>
    </w:p>
    <w:p w:rsidR="00B5755E" w:rsidRPr="00D54A54" w:rsidRDefault="00B5755E"/>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20"/>
            </w:pPr>
            <w:r w:rsidRPr="00353D73">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744BEB" w:rsidP="00B400F2">
            <w:pPr>
              <w:numPr>
                <w:ilvl w:val="0"/>
                <w:numId w:val="103"/>
              </w:numPr>
              <w:pBdr>
                <w:top w:val="nil"/>
                <w:left w:val="nil"/>
                <w:bottom w:val="nil"/>
                <w:right w:val="nil"/>
                <w:between w:val="nil"/>
                <w:bar w:val="nil"/>
              </w:pBdr>
              <w:tabs>
                <w:tab w:val="clear" w:pos="360"/>
                <w:tab w:val="num" w:pos="720"/>
              </w:tabs>
              <w:ind w:hanging="540"/>
            </w:pPr>
            <w:r w:rsidRPr="00353D73">
              <w:t>Make a list or anchor chart of changes students mad</w:t>
            </w:r>
            <w:r w:rsidR="00941E4B" w:rsidRPr="00353D73">
              <w:t>e to their writing. Ex: Title, S</w:t>
            </w:r>
            <w:r w:rsidRPr="00353D73">
              <w:t xml:space="preserve">tretched my words, etc. </w:t>
            </w:r>
          </w:p>
          <w:p w:rsidR="00F42A08" w:rsidRPr="00353D73" w:rsidRDefault="00F42A08" w:rsidP="00B400F2">
            <w:pPr>
              <w:numPr>
                <w:ilvl w:val="0"/>
                <w:numId w:val="103"/>
              </w:numPr>
              <w:pBdr>
                <w:top w:val="nil"/>
                <w:left w:val="nil"/>
                <w:bottom w:val="nil"/>
                <w:right w:val="nil"/>
                <w:between w:val="nil"/>
                <w:bar w:val="nil"/>
              </w:pBdr>
              <w:tabs>
                <w:tab w:val="clear" w:pos="360"/>
                <w:tab w:val="num" w:pos="720"/>
              </w:tabs>
              <w:ind w:hanging="540"/>
            </w:pPr>
            <w:r w:rsidRPr="00353D73">
              <w:t>See Resource Materials Packet for other share options</w:t>
            </w:r>
            <w:r w:rsidR="00D54A54">
              <w:t>.</w:t>
            </w:r>
          </w:p>
        </w:tc>
      </w:tr>
    </w:tbl>
    <w:p w:rsidR="00885585" w:rsidRDefault="00885585">
      <w:pPr>
        <w:pBdr>
          <w:top w:val="nil"/>
          <w:left w:val="nil"/>
          <w:bottom w:val="nil"/>
          <w:right w:val="nil"/>
          <w:between w:val="nil"/>
          <w:bar w:val="nil"/>
        </w:pBdr>
        <w:ind w:left="0" w:firstLine="0"/>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r>
        <w:rPr>
          <w:b/>
          <w:bCs/>
          <w:sz w:val="28"/>
          <w:szCs w:val="28"/>
        </w:rPr>
        <w:br w:type="page"/>
      </w:r>
      <w:r w:rsidR="00353D73">
        <w:rPr>
          <w:b/>
          <w:bCs/>
          <w:sz w:val="28"/>
          <w:szCs w:val="28"/>
        </w:rPr>
        <w:lastRenderedPageBreak/>
        <w:t xml:space="preserve">Lesson Plan </w:t>
      </w:r>
    </w:p>
    <w:p w:rsidR="00885585" w:rsidRDefault="00885585">
      <w:pPr>
        <w:pBdr>
          <w:top w:val="nil"/>
          <w:left w:val="nil"/>
          <w:bottom w:val="nil"/>
          <w:right w:val="nil"/>
          <w:between w:val="nil"/>
          <w:bar w:val="nil"/>
        </w:pBdr>
        <w:ind w:left="0" w:firstLine="0"/>
        <w:rPr>
          <w:b/>
          <w:bCs/>
          <w:sz w:val="28"/>
          <w:szCs w:val="28"/>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353D73"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53D73" w:rsidRPr="00353D73" w:rsidRDefault="00353D73">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53D73" w:rsidRPr="00353D73" w:rsidRDefault="00353D73">
            <w:pPr>
              <w:pBdr>
                <w:top w:val="nil"/>
                <w:left w:val="nil"/>
                <w:bottom w:val="nil"/>
                <w:right w:val="nil"/>
                <w:between w:val="nil"/>
                <w:bar w:val="nil"/>
              </w:pBdr>
              <w:ind w:left="0" w:firstLine="0"/>
              <w:rPr>
                <w:bCs/>
              </w:rPr>
            </w:pPr>
            <w:r>
              <w:rPr>
                <w:bCs/>
              </w:rPr>
              <w:t>16</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rPr>
                <w:b/>
                <w:bCs/>
              </w:rPr>
              <w:t>Concept  V</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CB3DD3">
            <w:pPr>
              <w:pBdr>
                <w:top w:val="nil"/>
                <w:left w:val="nil"/>
                <w:bottom w:val="nil"/>
                <w:right w:val="nil"/>
                <w:between w:val="nil"/>
                <w:bar w:val="nil"/>
              </w:pBdr>
              <w:ind w:left="0" w:firstLine="0"/>
            </w:pPr>
            <w:r w:rsidRPr="00353D73">
              <w:rPr>
                <w:bCs/>
              </w:rPr>
              <w:t>Writers complete</w:t>
            </w:r>
            <w:r w:rsidR="001B6624" w:rsidRPr="00353D73">
              <w:rPr>
                <w:bCs/>
              </w:rPr>
              <w:t xml:space="preserve"> their books and get ready to go public.</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t xml:space="preserve">Writers reread and make their writing readable for an audience.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6"/>
        <w:gridCol w:w="4974"/>
      </w:tblGrid>
      <w:tr w:rsidR="00025073" w:rsidRPr="00353D73" w:rsidTr="00F96A4E">
        <w:tc>
          <w:tcPr>
            <w:tcW w:w="0" w:type="auto"/>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25073" w:rsidRPr="00353D73" w:rsidRDefault="00025073" w:rsidP="006E7AA1">
            <w:pPr>
              <w:pBdr>
                <w:top w:val="nil"/>
                <w:left w:val="nil"/>
                <w:bottom w:val="nil"/>
                <w:right w:val="nil"/>
                <w:between w:val="nil"/>
                <w:bar w:val="nil"/>
              </w:pBdr>
              <w:ind w:left="0" w:firstLine="0"/>
              <w:jc w:val="center"/>
            </w:pPr>
            <w:r w:rsidRPr="00353D73">
              <w:rPr>
                <w:b/>
                <w:bCs/>
              </w:rPr>
              <w:t>Materials</w:t>
            </w:r>
          </w:p>
        </w:tc>
      </w:tr>
      <w:tr w:rsidR="00873391" w:rsidRPr="00353D73">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numPr>
                <w:ilvl w:val="0"/>
                <w:numId w:val="5"/>
              </w:numPr>
              <w:pBdr>
                <w:top w:val="nil"/>
                <w:left w:val="nil"/>
                <w:bottom w:val="nil"/>
                <w:right w:val="nil"/>
                <w:between w:val="nil"/>
                <w:bar w:val="nil"/>
              </w:pBdr>
              <w:tabs>
                <w:tab w:val="num" w:pos="720"/>
              </w:tabs>
            </w:pPr>
            <w:r w:rsidRPr="00353D73">
              <w:t>Class pattern book all about leaves from Session 9</w:t>
            </w:r>
          </w:p>
          <w:p w:rsidR="001F5A4D" w:rsidRPr="00353D73" w:rsidRDefault="001F5A4D" w:rsidP="006E7AA1">
            <w:pPr>
              <w:numPr>
                <w:ilvl w:val="0"/>
                <w:numId w:val="5"/>
              </w:numPr>
              <w:pBdr>
                <w:top w:val="nil"/>
                <w:left w:val="nil"/>
                <w:bottom w:val="nil"/>
                <w:right w:val="nil"/>
                <w:between w:val="nil"/>
                <w:bar w:val="nil"/>
              </w:pBdr>
              <w:tabs>
                <w:tab w:val="num" w:pos="720"/>
              </w:tabs>
            </w:pPr>
            <w:r w:rsidRPr="00353D73">
              <w:t>Edi</w:t>
            </w:r>
            <w:r w:rsidR="00CB3DD3" w:rsidRPr="00353D73">
              <w:t>ting Checklist-one per student [</w:t>
            </w:r>
            <w:r w:rsidRPr="00353D73">
              <w:t xml:space="preserve"> Resource Materials Packet</w:t>
            </w:r>
            <w:r w:rsidR="00CB3DD3" w:rsidRPr="00353D73">
              <w:t>]</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numPr>
                <w:ilvl w:val="0"/>
                <w:numId w:val="5"/>
              </w:numPr>
              <w:pBdr>
                <w:top w:val="nil"/>
                <w:left w:val="nil"/>
                <w:bottom w:val="nil"/>
                <w:right w:val="nil"/>
                <w:between w:val="nil"/>
                <w:bar w:val="nil"/>
              </w:pBdr>
              <w:tabs>
                <w:tab w:val="num" w:pos="720"/>
              </w:tabs>
            </w:pPr>
            <w:r w:rsidRPr="00353D73">
              <w:t xml:space="preserve">Student </w:t>
            </w:r>
            <w:r w:rsidR="00025073" w:rsidRPr="00353D73">
              <w:t>writing</w:t>
            </w:r>
            <w:r w:rsidRPr="00353D73">
              <w:t xml:space="preserve"> folders- have them bring to carpet </w:t>
            </w:r>
          </w:p>
        </w:tc>
      </w:tr>
    </w:tbl>
    <w:p w:rsidR="00885585" w:rsidRDefault="00885585">
      <w:pPr>
        <w:pBdr>
          <w:top w:val="nil"/>
          <w:left w:val="nil"/>
          <w:bottom w:val="nil"/>
          <w:right w:val="nil"/>
          <w:between w:val="nil"/>
          <w:bar w:val="nil"/>
        </w:pBdr>
        <w:ind w:left="0" w:firstLine="0"/>
        <w:rPr>
          <w:sz w:val="20"/>
          <w:szCs w:val="20"/>
        </w:rPr>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353D73" w:rsidTr="006E7AA1">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353D73" w:rsidRDefault="001B6624" w:rsidP="006E7AA1">
            <w:pPr>
              <w:pBdr>
                <w:top w:val="nil"/>
                <w:left w:val="nil"/>
                <w:bottom w:val="nil"/>
                <w:right w:val="nil"/>
                <w:between w:val="nil"/>
                <w:bar w:val="nil"/>
              </w:pBdr>
              <w:ind w:left="340"/>
            </w:pPr>
            <w:r w:rsidRPr="00353D73">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9F28A7" w:rsidP="00B400F2">
            <w:pPr>
              <w:numPr>
                <w:ilvl w:val="0"/>
                <w:numId w:val="124"/>
              </w:numPr>
              <w:pBdr>
                <w:top w:val="nil"/>
                <w:left w:val="nil"/>
                <w:bottom w:val="nil"/>
                <w:right w:val="nil"/>
                <w:between w:val="nil"/>
                <w:bar w:val="nil"/>
              </w:pBdr>
              <w:ind w:left="629" w:hanging="450"/>
              <w:jc w:val="both"/>
            </w:pPr>
            <w:r w:rsidRPr="00353D73">
              <w:t>This sessi</w:t>
            </w:r>
            <w:r w:rsidR="00CB3DD3" w:rsidRPr="00353D73">
              <w:t>on has students reread and use</w:t>
            </w:r>
            <w:r w:rsidRPr="00353D73">
              <w:t xml:space="preserve"> </w:t>
            </w:r>
            <w:r w:rsidR="00CB3DD3" w:rsidRPr="00353D73">
              <w:t>an editing checklist; checking for capital</w:t>
            </w:r>
            <w:r w:rsidRPr="00353D73">
              <w:t xml:space="preserve"> ‘I’ may not fit for this unit depending on the sentence structure students generated in their writing</w:t>
            </w:r>
            <w:r w:rsidR="00130BFD">
              <w:t>.</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340"/>
            </w:pPr>
            <w:r w:rsidRPr="00353D73">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B400F2">
            <w:pPr>
              <w:numPr>
                <w:ilvl w:val="0"/>
                <w:numId w:val="104"/>
              </w:numPr>
              <w:pBdr>
                <w:top w:val="nil"/>
                <w:left w:val="nil"/>
                <w:bottom w:val="nil"/>
                <w:right w:val="nil"/>
                <w:between w:val="nil"/>
                <w:bar w:val="nil"/>
              </w:pBdr>
              <w:tabs>
                <w:tab w:val="clear" w:pos="360"/>
                <w:tab w:val="num" w:pos="630"/>
              </w:tabs>
              <w:ind w:left="630" w:hanging="450"/>
            </w:pPr>
            <w:r w:rsidRPr="00353D73">
              <w:rPr>
                <w:i/>
                <w:iCs/>
              </w:rPr>
              <w:t>Writers</w:t>
            </w:r>
            <w:r w:rsidR="00CB3DD3" w:rsidRPr="00353D73">
              <w:rPr>
                <w:i/>
                <w:iCs/>
              </w:rPr>
              <w:t>,</w:t>
            </w:r>
            <w:r w:rsidRPr="00353D73">
              <w:rPr>
                <w:i/>
                <w:iCs/>
              </w:rPr>
              <w:t xml:space="preserve"> yesterday you became the “boss” of your own writing</w:t>
            </w:r>
            <w:r w:rsidR="00025073" w:rsidRPr="00353D73">
              <w:rPr>
                <w:i/>
                <w:iCs/>
              </w:rPr>
              <w:t>.</w:t>
            </w:r>
            <w:r w:rsidRPr="00353D73">
              <w:rPr>
                <w:i/>
                <w:iCs/>
              </w:rPr>
              <w:t xml:space="preserve"> You are in the home stretch to publish</w:t>
            </w:r>
            <w:r w:rsidR="00CB3DD3" w:rsidRPr="00353D73">
              <w:rPr>
                <w:i/>
                <w:iCs/>
              </w:rPr>
              <w:t>ing</w:t>
            </w:r>
            <w:r w:rsidRPr="00353D73">
              <w:rPr>
                <w:i/>
                <w:iCs/>
              </w:rPr>
              <w:t xml:space="preserve"> your label and list books. As authors, we want to make </w:t>
            </w:r>
            <w:r w:rsidR="00025073" w:rsidRPr="00353D73">
              <w:rPr>
                <w:i/>
                <w:iCs/>
              </w:rPr>
              <w:t>sure that</w:t>
            </w:r>
            <w:r w:rsidRPr="00353D73">
              <w:rPr>
                <w:i/>
                <w:iCs/>
              </w:rPr>
              <w:t xml:space="preserve"> our pieces are the absolute best they can be. </w:t>
            </w:r>
          </w:p>
          <w:p w:rsidR="00885585" w:rsidRPr="00353D73" w:rsidRDefault="001B6624" w:rsidP="00130BFD">
            <w:pPr>
              <w:numPr>
                <w:ilvl w:val="0"/>
                <w:numId w:val="104"/>
              </w:numPr>
              <w:pBdr>
                <w:top w:val="nil"/>
                <w:left w:val="nil"/>
                <w:bottom w:val="nil"/>
                <w:right w:val="nil"/>
                <w:between w:val="nil"/>
                <w:bar w:val="nil"/>
              </w:pBdr>
              <w:tabs>
                <w:tab w:val="clear" w:pos="360"/>
                <w:tab w:val="num" w:pos="630"/>
              </w:tabs>
              <w:ind w:left="630" w:hanging="450"/>
              <w:rPr>
                <w:i/>
                <w:iCs/>
              </w:rPr>
            </w:pPr>
            <w:r w:rsidRPr="00353D73">
              <w:rPr>
                <w:i/>
                <w:iCs/>
              </w:rPr>
              <w:t xml:space="preserve">Today I want to teach you that it is important to reread our writing to make sure our books are </w:t>
            </w:r>
            <w:r w:rsidR="00025073" w:rsidRPr="00353D73">
              <w:rPr>
                <w:i/>
                <w:iCs/>
              </w:rPr>
              <w:t>easy for</w:t>
            </w:r>
            <w:r w:rsidRPr="00353D73">
              <w:rPr>
                <w:i/>
                <w:iCs/>
              </w:rPr>
              <w:t xml:space="preserve"> our audience to read.  Our audience will be the </w:t>
            </w:r>
            <w:r w:rsidR="00CB3DD3" w:rsidRPr="00353D73">
              <w:rPr>
                <w:i/>
                <w:iCs/>
              </w:rPr>
              <w:t xml:space="preserve">person or </w:t>
            </w:r>
            <w:r w:rsidRPr="00353D73">
              <w:rPr>
                <w:i/>
                <w:iCs/>
              </w:rPr>
              <w:t xml:space="preserve">people who will be reading our books”   </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340"/>
            </w:pPr>
            <w:r w:rsidRPr="00353D73">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CB3DD3" w:rsidP="00B400F2">
            <w:pPr>
              <w:numPr>
                <w:ilvl w:val="0"/>
                <w:numId w:val="105"/>
              </w:numPr>
              <w:pBdr>
                <w:top w:val="nil"/>
                <w:left w:val="nil"/>
                <w:bottom w:val="nil"/>
                <w:right w:val="nil"/>
                <w:between w:val="nil"/>
                <w:bar w:val="nil"/>
              </w:pBdr>
              <w:tabs>
                <w:tab w:val="clear" w:pos="360"/>
                <w:tab w:val="num" w:pos="630"/>
              </w:tabs>
              <w:ind w:left="630" w:hanging="450"/>
            </w:pPr>
            <w:r w:rsidRPr="00353D73">
              <w:rPr>
                <w:i/>
                <w:iCs/>
              </w:rPr>
              <w:t>One reason we can reread our writing</w:t>
            </w:r>
            <w:r w:rsidR="001B6624" w:rsidRPr="00353D73">
              <w:rPr>
                <w:i/>
                <w:iCs/>
              </w:rPr>
              <w:t xml:space="preserve"> is to see if our book is easy to read. Writers need to reread their books to make sure they have used a capital </w:t>
            </w:r>
            <w:r w:rsidRPr="00353D73">
              <w:rPr>
                <w:i/>
                <w:iCs/>
              </w:rPr>
              <w:t>‘</w:t>
            </w:r>
            <w:r w:rsidR="001B6624" w:rsidRPr="00353D73">
              <w:rPr>
                <w:i/>
                <w:iCs/>
              </w:rPr>
              <w:t>I</w:t>
            </w:r>
            <w:r w:rsidRPr="00353D73">
              <w:rPr>
                <w:i/>
                <w:iCs/>
              </w:rPr>
              <w:t>’</w:t>
            </w:r>
            <w:r w:rsidR="001B6624" w:rsidRPr="00353D73">
              <w:rPr>
                <w:i/>
                <w:iCs/>
              </w:rPr>
              <w:t xml:space="preserve"> when </w:t>
            </w:r>
            <w:r w:rsidRPr="00353D73">
              <w:rPr>
                <w:i/>
                <w:iCs/>
              </w:rPr>
              <w:t>‘</w:t>
            </w:r>
            <w:r w:rsidR="001B6624" w:rsidRPr="00353D73">
              <w:rPr>
                <w:i/>
                <w:iCs/>
              </w:rPr>
              <w:t>I</w:t>
            </w:r>
            <w:r w:rsidRPr="00353D73">
              <w:rPr>
                <w:i/>
                <w:iCs/>
              </w:rPr>
              <w:t>’</w:t>
            </w:r>
            <w:r w:rsidR="001B6624" w:rsidRPr="00353D73">
              <w:rPr>
                <w:i/>
                <w:iCs/>
              </w:rPr>
              <w:t xml:space="preserve"> is a word</w:t>
            </w:r>
            <w:r w:rsidRPr="00353D73">
              <w:rPr>
                <w:i/>
                <w:iCs/>
              </w:rPr>
              <w:t xml:space="preserve"> all by itself</w:t>
            </w:r>
            <w:r w:rsidR="001B6624" w:rsidRPr="00353D73">
              <w:rPr>
                <w:i/>
                <w:iCs/>
              </w:rPr>
              <w:t xml:space="preserve"> and</w:t>
            </w:r>
            <w:r w:rsidRPr="00353D73">
              <w:rPr>
                <w:i/>
                <w:iCs/>
              </w:rPr>
              <w:t xml:space="preserve"> writers also check to see if they</w:t>
            </w:r>
            <w:r w:rsidR="001B6624" w:rsidRPr="00353D73">
              <w:rPr>
                <w:i/>
                <w:iCs/>
              </w:rPr>
              <w:t xml:space="preserve"> have spelled </w:t>
            </w:r>
            <w:r w:rsidRPr="00353D73">
              <w:rPr>
                <w:i/>
                <w:iCs/>
              </w:rPr>
              <w:t xml:space="preserve">their </w:t>
            </w:r>
            <w:r w:rsidR="001B6624" w:rsidRPr="00353D73">
              <w:rPr>
                <w:i/>
                <w:iCs/>
              </w:rPr>
              <w:t xml:space="preserve">word wall words correctly. </w:t>
            </w:r>
          </w:p>
          <w:p w:rsidR="00885585" w:rsidRPr="00353D73" w:rsidRDefault="00CB3DD3" w:rsidP="00B400F2">
            <w:pPr>
              <w:numPr>
                <w:ilvl w:val="0"/>
                <w:numId w:val="105"/>
              </w:numPr>
              <w:pBdr>
                <w:top w:val="nil"/>
                <w:left w:val="nil"/>
                <w:bottom w:val="nil"/>
                <w:right w:val="nil"/>
                <w:between w:val="nil"/>
                <w:bar w:val="nil"/>
              </w:pBdr>
              <w:tabs>
                <w:tab w:val="clear" w:pos="360"/>
                <w:tab w:val="num" w:pos="630"/>
                <w:tab w:val="num" w:pos="800"/>
              </w:tabs>
              <w:ind w:left="800" w:hanging="620"/>
            </w:pPr>
            <w:r w:rsidRPr="00353D73">
              <w:t>Teacher uses Editing Checklist (</w:t>
            </w:r>
            <w:r w:rsidR="001B6624" w:rsidRPr="00353D73">
              <w:t>See resource packet)</w:t>
            </w:r>
            <w:r w:rsidR="00130BFD">
              <w:t>.</w:t>
            </w:r>
          </w:p>
          <w:p w:rsidR="00885585" w:rsidRPr="00353D73" w:rsidRDefault="001B6624" w:rsidP="00B400F2">
            <w:pPr>
              <w:numPr>
                <w:ilvl w:val="0"/>
                <w:numId w:val="105"/>
              </w:numPr>
              <w:pBdr>
                <w:top w:val="nil"/>
                <w:left w:val="nil"/>
                <w:bottom w:val="nil"/>
                <w:right w:val="nil"/>
                <w:between w:val="nil"/>
                <w:bar w:val="nil"/>
              </w:pBdr>
              <w:tabs>
                <w:tab w:val="clear" w:pos="360"/>
                <w:tab w:val="num" w:pos="630"/>
              </w:tabs>
              <w:ind w:left="630" w:hanging="450"/>
            </w:pPr>
            <w:r w:rsidRPr="00353D73">
              <w:t>Teacher touches</w:t>
            </w:r>
            <w:r w:rsidR="00025073" w:rsidRPr="00353D73">
              <w:t xml:space="preserve"> first box on editing checklist</w:t>
            </w:r>
            <w:r w:rsidRPr="00353D73">
              <w:t xml:space="preserve">.  </w:t>
            </w:r>
            <w:r w:rsidRPr="00353D73">
              <w:rPr>
                <w:i/>
                <w:iCs/>
              </w:rPr>
              <w:t xml:space="preserve">This editing checklist will help me make sure I have done everything I can to make my book easy to read. I will read my book the first time to make sure I have used a capital </w:t>
            </w:r>
            <w:r w:rsidR="00CB3DD3" w:rsidRPr="00353D73">
              <w:rPr>
                <w:i/>
                <w:iCs/>
              </w:rPr>
              <w:t>‘</w:t>
            </w:r>
            <w:r w:rsidRPr="00353D73">
              <w:rPr>
                <w:i/>
                <w:iCs/>
              </w:rPr>
              <w:t>I</w:t>
            </w:r>
            <w:r w:rsidR="00CB3DD3" w:rsidRPr="00353D73">
              <w:rPr>
                <w:i/>
                <w:iCs/>
              </w:rPr>
              <w:t>’</w:t>
            </w:r>
            <w:r w:rsidRPr="00353D73">
              <w:rPr>
                <w:i/>
                <w:iCs/>
              </w:rPr>
              <w:t xml:space="preserve"> when </w:t>
            </w:r>
            <w:r w:rsidR="00CB3DD3" w:rsidRPr="00353D73">
              <w:rPr>
                <w:i/>
                <w:iCs/>
              </w:rPr>
              <w:t>‘</w:t>
            </w:r>
            <w:r w:rsidRPr="00353D73">
              <w:rPr>
                <w:i/>
                <w:iCs/>
              </w:rPr>
              <w:t>I</w:t>
            </w:r>
            <w:r w:rsidR="00CB3DD3" w:rsidRPr="00353D73">
              <w:rPr>
                <w:i/>
                <w:iCs/>
              </w:rPr>
              <w:t>’</w:t>
            </w:r>
            <w:r w:rsidRPr="00353D73">
              <w:rPr>
                <w:i/>
                <w:iCs/>
              </w:rPr>
              <w:t xml:space="preserve"> is a word by itself.  Then I will check that off on my list. </w:t>
            </w:r>
          </w:p>
          <w:p w:rsidR="00885585" w:rsidRPr="00353D73" w:rsidRDefault="001B6624" w:rsidP="00B400F2">
            <w:pPr>
              <w:numPr>
                <w:ilvl w:val="0"/>
                <w:numId w:val="105"/>
              </w:numPr>
              <w:pBdr>
                <w:top w:val="nil"/>
                <w:left w:val="nil"/>
                <w:bottom w:val="nil"/>
                <w:right w:val="nil"/>
                <w:between w:val="nil"/>
                <w:bar w:val="nil"/>
              </w:pBdr>
              <w:tabs>
                <w:tab w:val="clear" w:pos="360"/>
                <w:tab w:val="num" w:pos="630"/>
              </w:tabs>
              <w:ind w:left="630" w:hanging="450"/>
              <w:rPr>
                <w:i/>
                <w:iCs/>
              </w:rPr>
            </w:pPr>
            <w:r w:rsidRPr="00353D73">
              <w:t>Teacher touches</w:t>
            </w:r>
            <w:r w:rsidR="00CB3DD3" w:rsidRPr="00353D73">
              <w:t xml:space="preserve"> second box on editing checklist</w:t>
            </w:r>
            <w:r w:rsidRPr="00353D73">
              <w:t xml:space="preserve">. </w:t>
            </w:r>
            <w:r w:rsidRPr="00353D73">
              <w:rPr>
                <w:i/>
                <w:iCs/>
              </w:rPr>
              <w:t xml:space="preserve">I will reread my book a second time to make sure I have spelled word wall words correctly. </w:t>
            </w:r>
            <w:r w:rsidR="009F28A7" w:rsidRPr="00353D73">
              <w:rPr>
                <w:i/>
                <w:iCs/>
              </w:rPr>
              <w:t>I will need to look at the word wall and see if I can find some of my words. I can also make sure I have spaces between my words.</w:t>
            </w:r>
            <w:r w:rsidRPr="00353D73">
              <w:rPr>
                <w:i/>
                <w:iCs/>
              </w:rPr>
              <w:t xml:space="preserve"> Then I will check that off my list</w:t>
            </w:r>
            <w:r w:rsidR="00F42A08" w:rsidRPr="00353D73">
              <w:rPr>
                <w:i/>
                <w:iCs/>
              </w:rPr>
              <w:t>. Last I can check to see if I use a scientific word</w:t>
            </w:r>
            <w:r w:rsidRPr="00353D73">
              <w:rPr>
                <w:i/>
                <w:iCs/>
              </w:rPr>
              <w:t>.</w:t>
            </w:r>
          </w:p>
          <w:p w:rsidR="00885585" w:rsidRPr="00353D73" w:rsidRDefault="001B6624" w:rsidP="00130BFD">
            <w:pPr>
              <w:numPr>
                <w:ilvl w:val="0"/>
                <w:numId w:val="105"/>
              </w:numPr>
              <w:pBdr>
                <w:top w:val="nil"/>
                <w:left w:val="nil"/>
                <w:bottom w:val="nil"/>
                <w:right w:val="nil"/>
                <w:between w:val="nil"/>
                <w:bar w:val="nil"/>
              </w:pBdr>
              <w:tabs>
                <w:tab w:val="clear" w:pos="360"/>
                <w:tab w:val="num" w:pos="630"/>
              </w:tabs>
              <w:ind w:left="630" w:hanging="450"/>
              <w:rPr>
                <w:i/>
                <w:iCs/>
              </w:rPr>
            </w:pPr>
            <w:r w:rsidRPr="00353D73">
              <w:rPr>
                <w:i/>
                <w:iCs/>
              </w:rPr>
              <w:t xml:space="preserve">By checking to make </w:t>
            </w:r>
            <w:r w:rsidR="00025073" w:rsidRPr="00353D73">
              <w:rPr>
                <w:i/>
                <w:iCs/>
              </w:rPr>
              <w:t xml:space="preserve">sure that I have made </w:t>
            </w:r>
            <w:r w:rsidR="00CB3DD3" w:rsidRPr="00353D73">
              <w:rPr>
                <w:i/>
                <w:iCs/>
              </w:rPr>
              <w:t>‘</w:t>
            </w:r>
            <w:r w:rsidR="00025073" w:rsidRPr="00353D73">
              <w:rPr>
                <w:i/>
                <w:iCs/>
              </w:rPr>
              <w:t>I</w:t>
            </w:r>
            <w:r w:rsidR="00CB3DD3" w:rsidRPr="00353D73">
              <w:rPr>
                <w:i/>
                <w:iCs/>
              </w:rPr>
              <w:t>’</w:t>
            </w:r>
            <w:r w:rsidR="00025073" w:rsidRPr="00353D73">
              <w:rPr>
                <w:i/>
                <w:iCs/>
              </w:rPr>
              <w:t xml:space="preserve"> a capita</w:t>
            </w:r>
            <w:r w:rsidRPr="00353D73">
              <w:rPr>
                <w:i/>
                <w:iCs/>
              </w:rPr>
              <w:t>l</w:t>
            </w:r>
            <w:r w:rsidR="00F42A08" w:rsidRPr="00353D73">
              <w:rPr>
                <w:i/>
                <w:iCs/>
              </w:rPr>
              <w:t xml:space="preserve">, </w:t>
            </w:r>
            <w:r w:rsidR="00CB3DD3" w:rsidRPr="00353D73">
              <w:rPr>
                <w:i/>
                <w:iCs/>
              </w:rPr>
              <w:t xml:space="preserve">used </w:t>
            </w:r>
            <w:r w:rsidR="00F42A08" w:rsidRPr="00353D73">
              <w:rPr>
                <w:i/>
                <w:iCs/>
              </w:rPr>
              <w:t xml:space="preserve">spaces, </w:t>
            </w:r>
            <w:r w:rsidR="00CB3DD3" w:rsidRPr="00353D73">
              <w:rPr>
                <w:i/>
                <w:iCs/>
              </w:rPr>
              <w:t xml:space="preserve">spelled </w:t>
            </w:r>
            <w:r w:rsidR="00F42A08" w:rsidRPr="00353D73">
              <w:rPr>
                <w:i/>
                <w:iCs/>
              </w:rPr>
              <w:t>high frequency words</w:t>
            </w:r>
            <w:r w:rsidR="00CB3DD3" w:rsidRPr="00353D73">
              <w:rPr>
                <w:i/>
                <w:iCs/>
              </w:rPr>
              <w:t xml:space="preserve"> correctly</w:t>
            </w:r>
            <w:r w:rsidR="00F42A08" w:rsidRPr="00353D73">
              <w:rPr>
                <w:i/>
                <w:iCs/>
              </w:rPr>
              <w:t xml:space="preserve">, and </w:t>
            </w:r>
            <w:r w:rsidR="00CB3DD3" w:rsidRPr="00353D73">
              <w:rPr>
                <w:i/>
                <w:iCs/>
              </w:rPr>
              <w:t>used scientific words, I am making it</w:t>
            </w:r>
            <w:r w:rsidRPr="00353D73">
              <w:rPr>
                <w:i/>
                <w:iCs/>
              </w:rPr>
              <w:t xml:space="preserve"> easy for my to audience to read</w:t>
            </w:r>
            <w:r w:rsidR="00F42A08" w:rsidRPr="00353D73">
              <w:rPr>
                <w:i/>
                <w:iCs/>
              </w:rPr>
              <w:t xml:space="preserve"> my writing</w:t>
            </w:r>
            <w:r w:rsidRPr="00353D73">
              <w:rPr>
                <w:i/>
                <w:iCs/>
              </w:rPr>
              <w:t xml:space="preserve">. </w:t>
            </w:r>
          </w:p>
        </w:tc>
      </w:tr>
      <w:tr w:rsidR="00130BFD"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30BFD" w:rsidRPr="00353D73" w:rsidRDefault="00130BFD" w:rsidP="00130BFD">
            <w:pPr>
              <w:pBdr>
                <w:top w:val="nil"/>
                <w:left w:val="nil"/>
                <w:bottom w:val="nil"/>
                <w:right w:val="nil"/>
                <w:between w:val="nil"/>
                <w:bar w:val="nil"/>
              </w:pBdr>
              <w:ind w:left="-14" w:firstLine="0"/>
              <w:rPr>
                <w:b/>
                <w:bCs/>
              </w:rPr>
            </w:pPr>
            <w:r w:rsidRPr="00353D73">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30BFD" w:rsidRPr="00353D73" w:rsidRDefault="00130BFD" w:rsidP="00130BFD">
            <w:pPr>
              <w:numPr>
                <w:ilvl w:val="0"/>
                <w:numId w:val="106"/>
              </w:numPr>
              <w:pBdr>
                <w:top w:val="nil"/>
                <w:left w:val="nil"/>
                <w:bottom w:val="nil"/>
                <w:right w:val="nil"/>
                <w:between w:val="nil"/>
                <w:bar w:val="nil"/>
              </w:pBdr>
              <w:tabs>
                <w:tab w:val="clear" w:pos="360"/>
                <w:tab w:val="num" w:pos="630"/>
                <w:tab w:val="num" w:pos="800"/>
              </w:tabs>
              <w:ind w:left="800" w:hanging="620"/>
            </w:pPr>
            <w:r w:rsidRPr="00353D73">
              <w:t>Teacher distributes editing checklist to each student</w:t>
            </w:r>
            <w:r>
              <w:t>.</w:t>
            </w:r>
          </w:p>
          <w:p w:rsidR="00130BFD" w:rsidRPr="00353D73" w:rsidRDefault="00130BFD" w:rsidP="00130BFD">
            <w:pPr>
              <w:numPr>
                <w:ilvl w:val="0"/>
                <w:numId w:val="105"/>
              </w:numPr>
              <w:pBdr>
                <w:top w:val="nil"/>
                <w:left w:val="nil"/>
                <w:bottom w:val="nil"/>
                <w:right w:val="nil"/>
                <w:between w:val="nil"/>
                <w:bar w:val="nil"/>
              </w:pBdr>
              <w:tabs>
                <w:tab w:val="clear" w:pos="360"/>
                <w:tab w:val="num" w:pos="630"/>
              </w:tabs>
              <w:ind w:left="630" w:hanging="450"/>
              <w:rPr>
                <w:i/>
                <w:iCs/>
              </w:rPr>
            </w:pPr>
            <w:r w:rsidRPr="00353D73">
              <w:rPr>
                <w:i/>
                <w:iCs/>
              </w:rPr>
              <w:t>Writers turn to your partner. Touch the first box on the editing checklist and tell your partner what you are looking for when you reread your book the first time.  Then touch the second box and tell your partner what you will be looking for the second time you reread your book. Now touch the last box, and tell your partner what you will be looking for.</w:t>
            </w:r>
          </w:p>
        </w:tc>
      </w:tr>
      <w:tr w:rsidR="00130BFD"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30BFD" w:rsidRPr="00353D73" w:rsidRDefault="00130BFD" w:rsidP="00130BFD">
            <w:pPr>
              <w:pBdr>
                <w:top w:val="nil"/>
                <w:left w:val="nil"/>
                <w:bottom w:val="nil"/>
                <w:right w:val="nil"/>
                <w:between w:val="nil"/>
                <w:bar w:val="nil"/>
              </w:pBdr>
              <w:ind w:left="-14" w:firstLine="0"/>
              <w:rPr>
                <w:b/>
                <w:bCs/>
              </w:rPr>
            </w:pPr>
            <w:r w:rsidRPr="00353D73">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30BFD" w:rsidRPr="00353D73" w:rsidRDefault="00130BFD" w:rsidP="00130BFD">
            <w:pPr>
              <w:pStyle w:val="ListParagraph"/>
              <w:numPr>
                <w:ilvl w:val="0"/>
                <w:numId w:val="134"/>
              </w:numPr>
              <w:pBdr>
                <w:top w:val="nil"/>
                <w:left w:val="nil"/>
                <w:bottom w:val="nil"/>
                <w:right w:val="nil"/>
                <w:between w:val="nil"/>
                <w:bar w:val="nil"/>
              </w:pBdr>
              <w:tabs>
                <w:tab w:val="num" w:pos="800"/>
              </w:tabs>
            </w:pPr>
            <w:proofErr w:type="gramStart"/>
            <w:r w:rsidRPr="00130BFD">
              <w:rPr>
                <w:i/>
                <w:iCs/>
              </w:rPr>
              <w:t>Writers,</w:t>
            </w:r>
            <w:proofErr w:type="gramEnd"/>
            <w:r w:rsidRPr="00130BFD">
              <w:rPr>
                <w:i/>
                <w:iCs/>
              </w:rPr>
              <w:t xml:space="preserve"> today will</w:t>
            </w:r>
            <w:r w:rsidRPr="00353D73">
              <w:t xml:space="preserve"> </w:t>
            </w:r>
            <w:r w:rsidRPr="00130BFD">
              <w:rPr>
                <w:i/>
                <w:iCs/>
              </w:rPr>
              <w:t>be your last chance to make sure that your book is easy to read.  Use the checklist and reread your book three times to check for each item on the list.  This way you will make sure you have done everything you can to make your book easy to read.</w:t>
            </w:r>
            <w:r w:rsidRPr="00353D73">
              <w:t xml:space="preserve">  </w:t>
            </w:r>
          </w:p>
        </w:tc>
      </w:tr>
      <w:tr w:rsidR="00130BFD"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30BFD" w:rsidRPr="00353D73" w:rsidRDefault="00130BFD" w:rsidP="00130BFD">
            <w:pPr>
              <w:pBdr>
                <w:top w:val="nil"/>
                <w:left w:val="nil"/>
                <w:bottom w:val="nil"/>
                <w:right w:val="nil"/>
                <w:between w:val="nil"/>
                <w:bar w:val="nil"/>
              </w:pBdr>
              <w:ind w:left="0" w:firstLine="0"/>
            </w:pPr>
            <w:r w:rsidRPr="00353D73">
              <w:rPr>
                <w:b/>
                <w:bCs/>
                <w:iCs/>
              </w:rPr>
              <w:t>Mid-Workshop</w:t>
            </w:r>
          </w:p>
          <w:p w:rsidR="00130BFD" w:rsidRPr="00353D73" w:rsidRDefault="00130BFD" w:rsidP="00130BFD">
            <w:pPr>
              <w:pBdr>
                <w:top w:val="nil"/>
                <w:left w:val="nil"/>
                <w:bottom w:val="nil"/>
                <w:right w:val="nil"/>
                <w:between w:val="nil"/>
                <w:bar w:val="nil"/>
              </w:pBdr>
              <w:ind w:left="-14" w:firstLine="0"/>
              <w:rPr>
                <w:b/>
                <w:bCs/>
              </w:rPr>
            </w:pPr>
            <w:r w:rsidRPr="00353D73">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30BFD" w:rsidRPr="00130BFD" w:rsidRDefault="00130BFD" w:rsidP="00130BFD">
            <w:pPr>
              <w:pStyle w:val="ListParagraph"/>
              <w:numPr>
                <w:ilvl w:val="0"/>
                <w:numId w:val="134"/>
              </w:numPr>
              <w:pBdr>
                <w:top w:val="nil"/>
                <w:left w:val="nil"/>
                <w:bottom w:val="nil"/>
                <w:right w:val="nil"/>
                <w:between w:val="nil"/>
                <w:bar w:val="nil"/>
              </w:pBdr>
              <w:tabs>
                <w:tab w:val="num" w:pos="800"/>
              </w:tabs>
              <w:rPr>
                <w:i/>
                <w:iCs/>
              </w:rPr>
            </w:pPr>
            <w:r w:rsidRPr="00353D73">
              <w:rPr>
                <w:i/>
                <w:iCs/>
              </w:rPr>
              <w:t>I have noticed that many of you have finished editing your work for the word ‘I’ and making sure you have spelled the word wall words correctly.  Another way writers edit their writing is to reread their piece and make sure they have two finger spaces between the words.</w:t>
            </w:r>
          </w:p>
        </w:tc>
      </w:tr>
    </w:tbl>
    <w:p w:rsidR="006E7AA1" w:rsidRPr="00C018DE" w:rsidRDefault="006E7AA1">
      <w:r w:rsidRPr="00C018DE">
        <w:rPr>
          <w:b/>
          <w:bCs/>
        </w:rPr>
        <w:lastRenderedPageBreak/>
        <w:t>Lesson Plan – Session 16, Continued</w:t>
      </w:r>
    </w:p>
    <w:p w:rsidR="006E7AA1" w:rsidRPr="00C018DE" w:rsidRDefault="006E7AA1"/>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EC79D6"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353D73" w:rsidRDefault="00EC79D6" w:rsidP="006E7AA1">
            <w:pPr>
              <w:pBdr>
                <w:top w:val="nil"/>
                <w:left w:val="nil"/>
                <w:bottom w:val="nil"/>
                <w:right w:val="nil"/>
                <w:between w:val="nil"/>
                <w:bar w:val="nil"/>
              </w:pBdr>
              <w:ind w:left="0" w:firstLine="20"/>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353D73" w:rsidRDefault="00EC79D6" w:rsidP="00B400F2">
            <w:pPr>
              <w:numPr>
                <w:ilvl w:val="0"/>
                <w:numId w:val="109"/>
              </w:numPr>
              <w:pBdr>
                <w:top w:val="nil"/>
                <w:left w:val="nil"/>
                <w:bottom w:val="nil"/>
                <w:right w:val="nil"/>
                <w:between w:val="nil"/>
                <w:bar w:val="nil"/>
              </w:pBdr>
              <w:tabs>
                <w:tab w:val="num" w:pos="720"/>
              </w:tabs>
              <w:ind w:hanging="540"/>
            </w:pP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20"/>
            </w:pPr>
            <w:r w:rsidRPr="00353D73">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B400F2">
            <w:pPr>
              <w:numPr>
                <w:ilvl w:val="0"/>
                <w:numId w:val="109"/>
              </w:numPr>
              <w:pBdr>
                <w:top w:val="nil"/>
                <w:left w:val="nil"/>
                <w:bottom w:val="nil"/>
                <w:right w:val="nil"/>
                <w:between w:val="nil"/>
                <w:bar w:val="nil"/>
              </w:pBdr>
              <w:tabs>
                <w:tab w:val="clear" w:pos="360"/>
                <w:tab w:val="num" w:pos="630"/>
                <w:tab w:val="num" w:pos="720"/>
              </w:tabs>
              <w:ind w:hanging="540"/>
            </w:pPr>
            <w:r w:rsidRPr="00353D73">
              <w:t>Partner Share- Students share the editing work they did</w:t>
            </w:r>
          </w:p>
          <w:p w:rsidR="00F42A08" w:rsidRPr="00353D73" w:rsidRDefault="00F42A08" w:rsidP="00B400F2">
            <w:pPr>
              <w:numPr>
                <w:ilvl w:val="0"/>
                <w:numId w:val="109"/>
              </w:numPr>
              <w:pBdr>
                <w:top w:val="nil"/>
                <w:left w:val="nil"/>
                <w:bottom w:val="nil"/>
                <w:right w:val="nil"/>
                <w:between w:val="nil"/>
                <w:bar w:val="nil"/>
              </w:pBdr>
              <w:tabs>
                <w:tab w:val="clear" w:pos="360"/>
                <w:tab w:val="num" w:pos="630"/>
                <w:tab w:val="num" w:pos="720"/>
              </w:tabs>
              <w:ind w:hanging="540"/>
            </w:pPr>
            <w:r w:rsidRPr="00353D73">
              <w:t>See Resource Materials Packet for other share options</w:t>
            </w:r>
          </w:p>
        </w:tc>
      </w:tr>
    </w:tbl>
    <w:p w:rsidR="00885585" w:rsidRDefault="00885585">
      <w:pPr>
        <w:pBdr>
          <w:top w:val="nil"/>
          <w:left w:val="nil"/>
          <w:bottom w:val="nil"/>
          <w:right w:val="nil"/>
          <w:between w:val="nil"/>
          <w:bar w:val="nil"/>
        </w:pBdr>
        <w:ind w:left="0" w:firstLine="0"/>
      </w:pPr>
    </w:p>
    <w:p w:rsidR="00885585" w:rsidRDefault="00885585">
      <w:pPr>
        <w:pBdr>
          <w:top w:val="nil"/>
          <w:left w:val="nil"/>
          <w:bottom w:val="nil"/>
          <w:right w:val="nil"/>
          <w:between w:val="nil"/>
          <w:bar w:val="nil"/>
        </w:pBdr>
        <w:ind w:left="0" w:firstLine="0"/>
        <w:rPr>
          <w:sz w:val="20"/>
          <w:szCs w:val="20"/>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885585" w:rsidRDefault="00885585">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pPr>
    </w:p>
    <w:p w:rsidR="00C018DE" w:rsidRDefault="00C018DE">
      <w:pPr>
        <w:pBdr>
          <w:top w:val="nil"/>
          <w:left w:val="nil"/>
          <w:bottom w:val="nil"/>
          <w:right w:val="nil"/>
          <w:between w:val="nil"/>
          <w:bar w:val="nil"/>
        </w:pBdr>
        <w:ind w:left="0" w:firstLine="0"/>
        <w:rPr>
          <w:b/>
          <w:bCs/>
          <w:sz w:val="28"/>
          <w:szCs w:val="28"/>
        </w:rPr>
        <w:sectPr w:rsidR="00C018DE" w:rsidSect="002C27C2">
          <w:pgSz w:w="12240" w:h="15840"/>
          <w:pgMar w:top="720" w:right="720" w:bottom="720" w:left="720" w:header="708" w:footer="708" w:gutter="0"/>
          <w:cols w:space="708"/>
          <w:docGrid w:linePitch="360"/>
        </w:sectPr>
      </w:pPr>
    </w:p>
    <w:p w:rsidR="00885585" w:rsidRDefault="001B6624">
      <w:pPr>
        <w:pBdr>
          <w:top w:val="nil"/>
          <w:left w:val="nil"/>
          <w:bottom w:val="nil"/>
          <w:right w:val="nil"/>
          <w:between w:val="nil"/>
          <w:bar w:val="nil"/>
        </w:pBdr>
        <w:ind w:left="0" w:firstLine="0"/>
        <w:rPr>
          <w:b/>
          <w:bCs/>
          <w:sz w:val="28"/>
          <w:szCs w:val="28"/>
        </w:rPr>
      </w:pPr>
      <w:r>
        <w:rPr>
          <w:b/>
          <w:bCs/>
          <w:sz w:val="28"/>
          <w:szCs w:val="28"/>
        </w:rPr>
        <w:lastRenderedPageBreak/>
        <w:t xml:space="preserve">Lesson Plan </w:t>
      </w:r>
    </w:p>
    <w:p w:rsidR="00885585" w:rsidRDefault="00885585">
      <w:pPr>
        <w:pBdr>
          <w:top w:val="nil"/>
          <w:left w:val="nil"/>
          <w:bottom w:val="nil"/>
          <w:right w:val="nil"/>
          <w:between w:val="nil"/>
          <w:bar w:val="nil"/>
        </w:pBdr>
        <w:ind w:left="0" w:firstLine="0"/>
        <w:rPr>
          <w:b/>
          <w:bCs/>
          <w:sz w:val="28"/>
          <w:szCs w:val="28"/>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353D73"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53D73" w:rsidRPr="00353D73" w:rsidRDefault="00353D73" w:rsidP="006E7AA1">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53D73" w:rsidRPr="00353D73" w:rsidRDefault="00353D73" w:rsidP="006E7AA1">
            <w:pPr>
              <w:pBdr>
                <w:top w:val="nil"/>
                <w:left w:val="nil"/>
                <w:bottom w:val="nil"/>
                <w:right w:val="nil"/>
                <w:between w:val="nil"/>
                <w:bar w:val="nil"/>
              </w:pBdr>
              <w:ind w:left="0" w:firstLine="0"/>
              <w:rPr>
                <w:bCs/>
              </w:rPr>
            </w:pPr>
            <w:r>
              <w:rPr>
                <w:bCs/>
              </w:rPr>
              <w:t>17</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0"/>
            </w:pPr>
            <w:r w:rsidRPr="00353D73">
              <w:rPr>
                <w:b/>
                <w:bCs/>
              </w:rPr>
              <w:t>Concept  V</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0"/>
            </w:pPr>
            <w:r w:rsidRPr="00353D73">
              <w:rPr>
                <w:bCs/>
              </w:rPr>
              <w:t>Writers finish up their books and get ready to go public.</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0"/>
            </w:pPr>
            <w:r w:rsidRPr="00353D73">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F66EBC" w:rsidP="006E7AA1">
            <w:pPr>
              <w:pBdr>
                <w:top w:val="nil"/>
                <w:left w:val="nil"/>
                <w:bottom w:val="nil"/>
                <w:right w:val="nil"/>
                <w:between w:val="nil"/>
                <w:bar w:val="nil"/>
              </w:pBdr>
              <w:ind w:left="1440" w:hanging="1440"/>
            </w:pPr>
            <w:r w:rsidRPr="00353D73">
              <w:t>Writers improve</w:t>
            </w:r>
            <w:r w:rsidR="00F42A08" w:rsidRPr="00353D73">
              <w:t xml:space="preserve"> their writing to go public.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5018"/>
      </w:tblGrid>
      <w:tr w:rsidR="00025073" w:rsidRPr="00353D73" w:rsidTr="00025073">
        <w:trPr>
          <w:trHeight w:val="34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25073" w:rsidRPr="00353D73" w:rsidRDefault="00025073" w:rsidP="006E7AA1">
            <w:pPr>
              <w:pBdr>
                <w:top w:val="nil"/>
                <w:left w:val="nil"/>
                <w:bottom w:val="nil"/>
                <w:right w:val="nil"/>
                <w:between w:val="nil"/>
                <w:bar w:val="nil"/>
              </w:pBdr>
              <w:ind w:left="0" w:firstLine="0"/>
              <w:jc w:val="center"/>
            </w:pPr>
            <w:r w:rsidRPr="00353D73">
              <w:rPr>
                <w:b/>
                <w:bCs/>
              </w:rPr>
              <w:t>Materials</w:t>
            </w:r>
          </w:p>
        </w:tc>
      </w:tr>
      <w:tr w:rsidR="00873391" w:rsidRPr="00353D73" w:rsidTr="00F66EBC">
        <w:tc>
          <w:tcPr>
            <w:tcW w:w="26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651CD" w:rsidRPr="00353D73" w:rsidRDefault="00F42A08" w:rsidP="006E7AA1">
            <w:pPr>
              <w:numPr>
                <w:ilvl w:val="0"/>
                <w:numId w:val="5"/>
              </w:numPr>
              <w:pBdr>
                <w:top w:val="nil"/>
                <w:left w:val="nil"/>
                <w:bottom w:val="nil"/>
                <w:right w:val="nil"/>
                <w:between w:val="nil"/>
                <w:bar w:val="nil"/>
              </w:pBdr>
              <w:tabs>
                <w:tab w:val="num" w:pos="720"/>
              </w:tabs>
            </w:pPr>
            <w:r w:rsidRPr="00353D73">
              <w:t>Basic Parts of a Book- Anchor Chart</w:t>
            </w:r>
            <w:r w:rsidR="00FB22DE" w:rsidRPr="00353D73">
              <w:t xml:space="preserve"> [Resource Materials Packet]</w:t>
            </w:r>
            <w:r w:rsidRPr="00353D73">
              <w:t xml:space="preserve"> (Created in Immersion</w:t>
            </w:r>
            <w:r w:rsidR="00C651CD" w:rsidRPr="00353D73">
              <w:t>)</w:t>
            </w:r>
          </w:p>
          <w:p w:rsidR="00885585" w:rsidRPr="00353D73" w:rsidRDefault="00F42A08" w:rsidP="006E7AA1">
            <w:pPr>
              <w:numPr>
                <w:ilvl w:val="0"/>
                <w:numId w:val="5"/>
              </w:numPr>
              <w:pBdr>
                <w:top w:val="nil"/>
                <w:left w:val="nil"/>
                <w:bottom w:val="nil"/>
                <w:right w:val="nil"/>
                <w:between w:val="nil"/>
                <w:bar w:val="nil"/>
              </w:pBdr>
              <w:tabs>
                <w:tab w:val="num" w:pos="720"/>
              </w:tabs>
            </w:pPr>
            <w:r w:rsidRPr="00353D73">
              <w:t xml:space="preserve"> </w:t>
            </w:r>
            <w:r w:rsidR="001B6624" w:rsidRPr="00353D73">
              <w:t xml:space="preserve">Student writing folders- have on carpet </w:t>
            </w:r>
          </w:p>
        </w:tc>
        <w:tc>
          <w:tcPr>
            <w:tcW w:w="231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numPr>
                <w:ilvl w:val="0"/>
                <w:numId w:val="5"/>
              </w:numPr>
              <w:pBdr>
                <w:top w:val="nil"/>
                <w:left w:val="nil"/>
                <w:bottom w:val="nil"/>
                <w:right w:val="nil"/>
                <w:between w:val="nil"/>
                <w:bar w:val="nil"/>
              </w:pBdr>
              <w:tabs>
                <w:tab w:val="num" w:pos="720"/>
              </w:tabs>
            </w:pPr>
            <w:r w:rsidRPr="00353D73">
              <w:t xml:space="preserve">Class pattern book all about leaves </w:t>
            </w:r>
          </w:p>
          <w:p w:rsidR="00C651CD" w:rsidRPr="00353D73" w:rsidRDefault="00C651CD" w:rsidP="006E7AA1">
            <w:pPr>
              <w:numPr>
                <w:ilvl w:val="0"/>
                <w:numId w:val="5"/>
              </w:numPr>
              <w:pBdr>
                <w:top w:val="nil"/>
                <w:left w:val="nil"/>
                <w:bottom w:val="nil"/>
                <w:right w:val="nil"/>
                <w:between w:val="nil"/>
                <w:bar w:val="nil"/>
              </w:pBdr>
              <w:tabs>
                <w:tab w:val="num" w:pos="720"/>
              </w:tabs>
            </w:pPr>
            <w:r w:rsidRPr="00353D73">
              <w:t>Construction paper or additional paper for covers</w:t>
            </w:r>
          </w:p>
        </w:tc>
      </w:tr>
    </w:tbl>
    <w:p w:rsidR="00885585" w:rsidRDefault="00885585">
      <w:pPr>
        <w:pBdr>
          <w:top w:val="nil"/>
          <w:left w:val="nil"/>
          <w:bottom w:val="nil"/>
          <w:right w:val="nil"/>
          <w:between w:val="nil"/>
          <w:bar w:val="nil"/>
        </w:pBdr>
        <w:ind w:left="0" w:firstLine="0"/>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353D73" w:rsidTr="00C018DE">
        <w:trPr>
          <w:trHeight w:val="393"/>
        </w:trPr>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353D73" w:rsidRDefault="001B6624">
            <w:pPr>
              <w:pBdr>
                <w:top w:val="nil"/>
                <w:left w:val="nil"/>
                <w:bottom w:val="nil"/>
                <w:right w:val="nil"/>
                <w:between w:val="nil"/>
                <w:bar w:val="nil"/>
              </w:pBdr>
              <w:spacing w:line="276" w:lineRule="auto"/>
              <w:ind w:left="340"/>
            </w:pPr>
            <w:r w:rsidRPr="00353D73">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885585" w:rsidP="00FB22DE">
            <w:pPr>
              <w:pBdr>
                <w:top w:val="nil"/>
                <w:left w:val="nil"/>
                <w:bottom w:val="nil"/>
                <w:right w:val="nil"/>
                <w:between w:val="nil"/>
                <w:bar w:val="nil"/>
              </w:pBdr>
              <w:tabs>
                <w:tab w:val="num" w:pos="800"/>
              </w:tabs>
              <w:spacing w:line="276" w:lineRule="auto"/>
              <w:ind w:hanging="346"/>
              <w:rPr>
                <w:rFonts w:ascii="Arial" w:eastAsia="Arial" w:hAnsi="Arial" w:cs="Arial"/>
              </w:rPr>
            </w:pP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340"/>
            </w:pPr>
            <w:r w:rsidRPr="00353D73">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B400F2">
            <w:pPr>
              <w:numPr>
                <w:ilvl w:val="0"/>
                <w:numId w:val="110"/>
              </w:numPr>
              <w:pBdr>
                <w:top w:val="nil"/>
                <w:left w:val="nil"/>
                <w:bottom w:val="nil"/>
                <w:right w:val="nil"/>
                <w:between w:val="nil"/>
                <w:bar w:val="nil"/>
              </w:pBdr>
              <w:tabs>
                <w:tab w:val="clear" w:pos="360"/>
                <w:tab w:val="num" w:pos="630"/>
              </w:tabs>
              <w:ind w:left="630" w:hanging="450"/>
            </w:pPr>
            <w:r w:rsidRPr="00353D73">
              <w:rPr>
                <w:i/>
                <w:iCs/>
              </w:rPr>
              <w:t xml:space="preserve">We have been working hard on getting our books ready to share with the world.  We have added more to the pictures and words.  We also made sure our books were easy to </w:t>
            </w:r>
            <w:r w:rsidR="00025073" w:rsidRPr="00353D73">
              <w:rPr>
                <w:i/>
                <w:iCs/>
              </w:rPr>
              <w:t>read by</w:t>
            </w:r>
            <w:r w:rsidRPr="00353D73">
              <w:rPr>
                <w:i/>
                <w:iCs/>
              </w:rPr>
              <w:t xml:space="preserve"> capitalizing </w:t>
            </w:r>
            <w:r w:rsidR="00FB22DE" w:rsidRPr="00353D73">
              <w:rPr>
                <w:i/>
                <w:iCs/>
              </w:rPr>
              <w:t>‘</w:t>
            </w:r>
            <w:r w:rsidRPr="00353D73">
              <w:rPr>
                <w:i/>
                <w:iCs/>
              </w:rPr>
              <w:t>I</w:t>
            </w:r>
            <w:r w:rsidR="00FB22DE" w:rsidRPr="00353D73">
              <w:rPr>
                <w:i/>
                <w:iCs/>
              </w:rPr>
              <w:t>’</w:t>
            </w:r>
            <w:r w:rsidRPr="00353D73">
              <w:rPr>
                <w:i/>
                <w:iCs/>
              </w:rPr>
              <w:t xml:space="preserve"> when it was a word all by itself and checking to make sure we spelled word wall words correctly.</w:t>
            </w:r>
          </w:p>
          <w:p w:rsidR="00885585" w:rsidRPr="00353D73" w:rsidRDefault="001B6624" w:rsidP="00C018DE">
            <w:pPr>
              <w:numPr>
                <w:ilvl w:val="0"/>
                <w:numId w:val="110"/>
              </w:numPr>
              <w:pBdr>
                <w:top w:val="nil"/>
                <w:left w:val="nil"/>
                <w:bottom w:val="nil"/>
                <w:right w:val="nil"/>
                <w:between w:val="nil"/>
                <w:bar w:val="nil"/>
              </w:pBdr>
              <w:tabs>
                <w:tab w:val="clear" w:pos="360"/>
                <w:tab w:val="num" w:pos="630"/>
              </w:tabs>
              <w:ind w:left="630" w:hanging="450"/>
              <w:rPr>
                <w:i/>
                <w:iCs/>
              </w:rPr>
            </w:pPr>
            <w:r w:rsidRPr="00353D73">
              <w:rPr>
                <w:i/>
                <w:iCs/>
              </w:rPr>
              <w:t>Today I want to teach you that writers not only “fix-up</w:t>
            </w:r>
            <w:r w:rsidR="00F66EBC" w:rsidRPr="00353D73">
              <w:rPr>
                <w:i/>
                <w:iCs/>
              </w:rPr>
              <w:t>” their writing</w:t>
            </w:r>
            <w:r w:rsidR="00FB22DE" w:rsidRPr="00353D73">
              <w:rPr>
                <w:i/>
                <w:iCs/>
              </w:rPr>
              <w:t>, but they also improve</w:t>
            </w:r>
            <w:r w:rsidR="00F66EBC" w:rsidRPr="00353D73">
              <w:rPr>
                <w:i/>
                <w:iCs/>
              </w:rPr>
              <w:t xml:space="preserve"> it</w:t>
            </w:r>
            <w:r w:rsidR="00FB22DE" w:rsidRPr="00353D73">
              <w:rPr>
                <w:i/>
                <w:iCs/>
              </w:rPr>
              <w:t xml:space="preserve"> or fancy it up</w:t>
            </w:r>
            <w:r w:rsidR="00F66EBC" w:rsidRPr="00353D73">
              <w:rPr>
                <w:i/>
                <w:iCs/>
              </w:rPr>
              <w:t xml:space="preserve"> to make it look better</w:t>
            </w:r>
            <w:r w:rsidRPr="00353D73">
              <w:rPr>
                <w:i/>
                <w:iCs/>
              </w:rPr>
              <w:t xml:space="preserve">.     </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340"/>
            </w:pPr>
            <w:r w:rsidRPr="00353D73">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FB22DE" w:rsidP="00B400F2">
            <w:pPr>
              <w:numPr>
                <w:ilvl w:val="0"/>
                <w:numId w:val="111"/>
              </w:numPr>
              <w:pBdr>
                <w:top w:val="nil"/>
                <w:left w:val="nil"/>
                <w:bottom w:val="nil"/>
                <w:right w:val="nil"/>
                <w:between w:val="nil"/>
                <w:bar w:val="nil"/>
              </w:pBdr>
              <w:tabs>
                <w:tab w:val="clear" w:pos="360"/>
                <w:tab w:val="num" w:pos="630"/>
              </w:tabs>
              <w:ind w:left="630" w:hanging="450"/>
            </w:pPr>
            <w:r w:rsidRPr="00353D73">
              <w:rPr>
                <w:i/>
                <w:iCs/>
              </w:rPr>
              <w:t>One way writers improve</w:t>
            </w:r>
            <w:r w:rsidR="00F66EBC" w:rsidRPr="00353D73">
              <w:rPr>
                <w:i/>
                <w:iCs/>
              </w:rPr>
              <w:t xml:space="preserve"> </w:t>
            </w:r>
            <w:r w:rsidR="001B6624" w:rsidRPr="00353D73">
              <w:rPr>
                <w:i/>
                <w:iCs/>
              </w:rPr>
              <w:t xml:space="preserve">their work is by making it look like a real book. </w:t>
            </w:r>
            <w:r w:rsidR="001B6624" w:rsidRPr="00353D73">
              <w:t xml:space="preserve">Refer to </w:t>
            </w:r>
            <w:r w:rsidRPr="00353D73">
              <w:t>“</w:t>
            </w:r>
            <w:r w:rsidR="001B6624" w:rsidRPr="00353D73">
              <w:t>Basic Parts of a Book</w:t>
            </w:r>
            <w:r w:rsidRPr="00353D73">
              <w:t>”</w:t>
            </w:r>
            <w:r w:rsidR="001B6624" w:rsidRPr="00353D73">
              <w:t xml:space="preserve"> chart</w:t>
            </w:r>
            <w:r w:rsidRPr="00353D73">
              <w:t xml:space="preserve">. </w:t>
            </w:r>
            <w:r w:rsidR="001B6624" w:rsidRPr="00353D73">
              <w:rPr>
                <w:i/>
                <w:iCs/>
              </w:rPr>
              <w:t xml:space="preserve">We have noticed that all books have a cover, title, author/illustrator, colored pictures, and back cover. </w:t>
            </w:r>
          </w:p>
          <w:p w:rsidR="00885585" w:rsidRPr="00353D73" w:rsidRDefault="00FB22DE" w:rsidP="00C018DE">
            <w:pPr>
              <w:numPr>
                <w:ilvl w:val="0"/>
                <w:numId w:val="111"/>
              </w:numPr>
              <w:pBdr>
                <w:top w:val="nil"/>
                <w:left w:val="nil"/>
                <w:bottom w:val="nil"/>
                <w:right w:val="nil"/>
                <w:between w:val="nil"/>
                <w:bar w:val="nil"/>
              </w:pBdr>
              <w:tabs>
                <w:tab w:val="clear" w:pos="360"/>
                <w:tab w:val="num" w:pos="630"/>
              </w:tabs>
              <w:ind w:left="630" w:hanging="450"/>
              <w:rPr>
                <w:i/>
                <w:iCs/>
              </w:rPr>
            </w:pPr>
            <w:r w:rsidRPr="00353D73">
              <w:rPr>
                <w:i/>
                <w:iCs/>
              </w:rPr>
              <w:t>We can improve</w:t>
            </w:r>
            <w:r w:rsidR="00F66EBC" w:rsidRPr="00353D73">
              <w:rPr>
                <w:i/>
                <w:iCs/>
              </w:rPr>
              <w:t xml:space="preserve"> </w:t>
            </w:r>
            <w:r w:rsidR="001B6624" w:rsidRPr="00353D73">
              <w:rPr>
                <w:i/>
                <w:iCs/>
              </w:rPr>
              <w:t>our writing by adding these parts to our ow</w:t>
            </w:r>
            <w:r w:rsidR="00F66EBC" w:rsidRPr="00353D73">
              <w:rPr>
                <w:i/>
                <w:iCs/>
              </w:rPr>
              <w:t>n books.  If we wanted to improve</w:t>
            </w:r>
            <w:r w:rsidR="001B6624" w:rsidRPr="00353D73">
              <w:rPr>
                <w:i/>
                <w:iCs/>
              </w:rPr>
              <w:t xml:space="preserve"> our class pattern book about leaves we could add a cover by getting a blank piece of </w:t>
            </w:r>
            <w:r w:rsidR="00025073" w:rsidRPr="00353D73">
              <w:rPr>
                <w:i/>
                <w:iCs/>
              </w:rPr>
              <w:t>paper and</w:t>
            </w:r>
            <w:r w:rsidR="001B6624" w:rsidRPr="00353D73">
              <w:rPr>
                <w:i/>
                <w:iCs/>
              </w:rPr>
              <w:t xml:space="preserve"> adding a title and illustration. </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20"/>
            </w:pPr>
            <w:r w:rsidRPr="00353D73">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C018DE">
            <w:pPr>
              <w:numPr>
                <w:ilvl w:val="0"/>
                <w:numId w:val="112"/>
              </w:numPr>
              <w:pBdr>
                <w:top w:val="nil"/>
                <w:left w:val="nil"/>
                <w:bottom w:val="nil"/>
                <w:right w:val="nil"/>
                <w:between w:val="nil"/>
                <w:bar w:val="nil"/>
              </w:pBdr>
              <w:tabs>
                <w:tab w:val="clear" w:pos="360"/>
                <w:tab w:val="num" w:pos="630"/>
              </w:tabs>
              <w:ind w:left="630" w:hanging="450"/>
            </w:pPr>
            <w:r w:rsidRPr="00353D73">
              <w:rPr>
                <w:i/>
                <w:iCs/>
              </w:rPr>
              <w:t>Writers choose one of the two pieces from your fo</w:t>
            </w:r>
            <w:r w:rsidR="00F66EBC" w:rsidRPr="00353D73">
              <w:rPr>
                <w:i/>
                <w:iCs/>
              </w:rPr>
              <w:t>lder that you want to improve</w:t>
            </w:r>
            <w:r w:rsidRPr="00353D73">
              <w:rPr>
                <w:i/>
                <w:iCs/>
              </w:rPr>
              <w:t xml:space="preserve"> to share with the world.  Turn and tell your partner w</w:t>
            </w:r>
            <w:r w:rsidR="00F66EBC" w:rsidRPr="00353D73">
              <w:rPr>
                <w:i/>
                <w:iCs/>
              </w:rPr>
              <w:t>hat you plan to do to improve</w:t>
            </w:r>
            <w:r w:rsidRPr="00353D73">
              <w:rPr>
                <w:i/>
                <w:iCs/>
              </w:rPr>
              <w:t xml:space="preserve"> your piece.  </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20"/>
            </w:pPr>
            <w:r w:rsidRPr="00353D73">
              <w:rPr>
                <w:b/>
                <w:bCs/>
              </w:rPr>
              <w:t>Link</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025073" w:rsidP="00C018DE">
            <w:pPr>
              <w:numPr>
                <w:ilvl w:val="0"/>
                <w:numId w:val="113"/>
              </w:numPr>
              <w:pBdr>
                <w:top w:val="nil"/>
                <w:left w:val="nil"/>
                <w:bottom w:val="nil"/>
                <w:right w:val="nil"/>
                <w:between w:val="nil"/>
                <w:bar w:val="nil"/>
              </w:pBdr>
              <w:tabs>
                <w:tab w:val="clear" w:pos="360"/>
                <w:tab w:val="num" w:pos="630"/>
                <w:tab w:val="num" w:pos="800"/>
              </w:tabs>
              <w:ind w:left="800" w:hanging="620"/>
            </w:pPr>
            <w:r w:rsidRPr="00353D73">
              <w:rPr>
                <w:i/>
                <w:iCs/>
              </w:rPr>
              <w:t>W</w:t>
            </w:r>
            <w:r w:rsidR="001B6624" w:rsidRPr="00353D73">
              <w:rPr>
                <w:i/>
                <w:iCs/>
              </w:rPr>
              <w:t>rite</w:t>
            </w:r>
            <w:r w:rsidR="00F66EBC" w:rsidRPr="00353D73">
              <w:rPr>
                <w:i/>
                <w:iCs/>
              </w:rPr>
              <w:t xml:space="preserve">rs it is now time to improve </w:t>
            </w:r>
            <w:r w:rsidR="001B6624" w:rsidRPr="00353D73">
              <w:rPr>
                <w:i/>
                <w:iCs/>
              </w:rPr>
              <w:t>your work to share with the world.</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0"/>
            </w:pPr>
            <w:r w:rsidRPr="00353D73">
              <w:rPr>
                <w:b/>
                <w:bCs/>
                <w:iCs/>
              </w:rPr>
              <w:t>Mid-Workshop</w:t>
            </w:r>
          </w:p>
          <w:p w:rsidR="00885585" w:rsidRPr="00353D73" w:rsidRDefault="001B6624" w:rsidP="006E7AA1">
            <w:pPr>
              <w:pBdr>
                <w:top w:val="nil"/>
                <w:left w:val="nil"/>
                <w:bottom w:val="nil"/>
                <w:right w:val="nil"/>
                <w:between w:val="nil"/>
                <w:bar w:val="nil"/>
              </w:pBdr>
              <w:ind w:left="340"/>
              <w:rPr>
                <w:b/>
                <w:bCs/>
                <w:i/>
                <w:iCs/>
              </w:rPr>
            </w:pPr>
            <w:r w:rsidRPr="00353D73">
              <w:rPr>
                <w:b/>
                <w:bCs/>
                <w:i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C018DE">
            <w:pPr>
              <w:numPr>
                <w:ilvl w:val="0"/>
                <w:numId w:val="114"/>
              </w:numPr>
              <w:pBdr>
                <w:top w:val="nil"/>
                <w:left w:val="nil"/>
                <w:bottom w:val="nil"/>
                <w:right w:val="nil"/>
                <w:between w:val="nil"/>
                <w:bar w:val="nil"/>
              </w:pBdr>
              <w:tabs>
                <w:tab w:val="clear" w:pos="360"/>
                <w:tab w:val="num" w:pos="630"/>
              </w:tabs>
              <w:ind w:left="630" w:hanging="450"/>
            </w:pPr>
            <w:r w:rsidRPr="00353D73">
              <w:rPr>
                <w:i/>
                <w:iCs/>
              </w:rPr>
              <w:t>Writers</w:t>
            </w:r>
            <w:r w:rsidR="00F66EBC" w:rsidRPr="00353D73">
              <w:rPr>
                <w:i/>
                <w:iCs/>
              </w:rPr>
              <w:t xml:space="preserve"> another way you can improve </w:t>
            </w:r>
            <w:r w:rsidRPr="00353D73">
              <w:rPr>
                <w:i/>
                <w:iCs/>
              </w:rPr>
              <w:t xml:space="preserve">your work and make it look like a real book is by adding </w:t>
            </w:r>
            <w:r w:rsidR="00FB22DE" w:rsidRPr="00353D73">
              <w:rPr>
                <w:i/>
                <w:iCs/>
              </w:rPr>
              <w:t>the colors that match your</w:t>
            </w:r>
            <w:r w:rsidRPr="00353D73">
              <w:rPr>
                <w:i/>
                <w:iCs/>
              </w:rPr>
              <w:t xml:space="preserve"> observations.</w:t>
            </w:r>
          </w:p>
        </w:tc>
      </w:tr>
      <w:tr w:rsidR="00EC79D6"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353D73" w:rsidRDefault="00EC79D6" w:rsidP="006E7AA1">
            <w:pPr>
              <w:pBdr>
                <w:top w:val="nil"/>
                <w:left w:val="nil"/>
                <w:bottom w:val="nil"/>
                <w:right w:val="nil"/>
                <w:between w:val="nil"/>
                <w:bar w:val="nil"/>
              </w:pBdr>
              <w:ind w:left="0" w:firstLine="20"/>
              <w:rPr>
                <w:b/>
                <w:bCs/>
              </w:rPr>
            </w:pPr>
            <w:r w:rsidRPr="00594C89">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353D73" w:rsidRDefault="00EC79D6" w:rsidP="00B400F2">
            <w:pPr>
              <w:numPr>
                <w:ilvl w:val="0"/>
                <w:numId w:val="115"/>
              </w:numPr>
              <w:pBdr>
                <w:top w:val="nil"/>
                <w:left w:val="nil"/>
                <w:bottom w:val="nil"/>
                <w:right w:val="nil"/>
                <w:between w:val="nil"/>
                <w:bar w:val="nil"/>
              </w:pBdr>
              <w:tabs>
                <w:tab w:val="num" w:pos="720"/>
              </w:tabs>
              <w:ind w:hanging="540"/>
              <w:rPr>
                <w:rFonts w:ascii="Arial" w:eastAsia="Arial" w:hAnsi="Arial" w:cs="Arial"/>
              </w:rPr>
            </w:pP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6E7AA1">
            <w:pPr>
              <w:pBdr>
                <w:top w:val="nil"/>
                <w:left w:val="nil"/>
                <w:bottom w:val="nil"/>
                <w:right w:val="nil"/>
                <w:between w:val="nil"/>
                <w:bar w:val="nil"/>
              </w:pBdr>
              <w:ind w:left="0" w:firstLine="20"/>
            </w:pPr>
            <w:r w:rsidRPr="00353D73">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025073" w:rsidP="00C018DE">
            <w:pPr>
              <w:numPr>
                <w:ilvl w:val="0"/>
                <w:numId w:val="115"/>
              </w:numPr>
              <w:pBdr>
                <w:top w:val="nil"/>
                <w:left w:val="nil"/>
                <w:bottom w:val="nil"/>
                <w:right w:val="nil"/>
                <w:between w:val="nil"/>
                <w:bar w:val="nil"/>
              </w:pBdr>
              <w:tabs>
                <w:tab w:val="clear" w:pos="360"/>
                <w:tab w:val="num" w:pos="630"/>
              </w:tabs>
              <w:ind w:left="630" w:hanging="450"/>
            </w:pPr>
            <w:r w:rsidRPr="00353D73">
              <w:rPr>
                <w:i/>
                <w:iCs/>
              </w:rPr>
              <w:t>W</w:t>
            </w:r>
            <w:r w:rsidR="001B6624" w:rsidRPr="00353D73">
              <w:rPr>
                <w:i/>
                <w:iCs/>
              </w:rPr>
              <w:t>riters</w:t>
            </w:r>
            <w:r w:rsidR="00FB22DE" w:rsidRPr="00353D73">
              <w:rPr>
                <w:i/>
                <w:iCs/>
              </w:rPr>
              <w:t>,</w:t>
            </w:r>
            <w:r w:rsidR="001B6624" w:rsidRPr="00353D73">
              <w:rPr>
                <w:i/>
                <w:iCs/>
              </w:rPr>
              <w:t xml:space="preserve"> you ha</w:t>
            </w:r>
            <w:r w:rsidR="00F66EBC" w:rsidRPr="00353D73">
              <w:rPr>
                <w:i/>
                <w:iCs/>
              </w:rPr>
              <w:t xml:space="preserve">ve worked so hard to improve </w:t>
            </w:r>
            <w:r w:rsidR="001B6624" w:rsidRPr="00353D73">
              <w:rPr>
                <w:i/>
                <w:iCs/>
              </w:rPr>
              <w:t>your pieces and get them ready to share with the world.  Tomorrow we will get th</w:t>
            </w:r>
            <w:r w:rsidR="00F66EBC" w:rsidRPr="00353D73">
              <w:rPr>
                <w:i/>
                <w:iCs/>
              </w:rPr>
              <w:t>e chance to share our improved</w:t>
            </w:r>
            <w:r w:rsidR="001B6624" w:rsidRPr="00353D73">
              <w:rPr>
                <w:i/>
                <w:iCs/>
              </w:rPr>
              <w:t xml:space="preserve"> pieces with others!  </w:t>
            </w:r>
          </w:p>
        </w:tc>
      </w:tr>
    </w:tbl>
    <w:p w:rsidR="00885585" w:rsidRDefault="00885585">
      <w:pPr>
        <w:pBdr>
          <w:top w:val="nil"/>
          <w:left w:val="nil"/>
          <w:bottom w:val="nil"/>
          <w:right w:val="nil"/>
          <w:between w:val="nil"/>
          <w:bar w:val="nil"/>
        </w:pBdr>
        <w:ind w:left="0" w:firstLine="0"/>
      </w:pPr>
    </w:p>
    <w:p w:rsidR="00885585" w:rsidRDefault="00885585">
      <w:pPr>
        <w:pBdr>
          <w:top w:val="nil"/>
          <w:left w:val="nil"/>
          <w:bottom w:val="nil"/>
          <w:right w:val="nil"/>
          <w:between w:val="nil"/>
          <w:bar w:val="nil"/>
        </w:pBdr>
        <w:ind w:left="0" w:firstLine="0"/>
        <w:rPr>
          <w:sz w:val="20"/>
          <w:szCs w:val="20"/>
        </w:rPr>
      </w:pPr>
    </w:p>
    <w:p w:rsidR="00C018DE" w:rsidRDefault="00C018DE">
      <w:pPr>
        <w:pBdr>
          <w:top w:val="nil"/>
          <w:left w:val="nil"/>
          <w:bottom w:val="nil"/>
          <w:right w:val="nil"/>
          <w:between w:val="nil"/>
          <w:bar w:val="nil"/>
        </w:pBdr>
        <w:ind w:left="0" w:firstLine="0"/>
        <w:rPr>
          <w:sz w:val="20"/>
          <w:szCs w:val="20"/>
        </w:rPr>
      </w:pPr>
    </w:p>
    <w:p w:rsidR="00C018DE" w:rsidRDefault="00C018DE">
      <w:pPr>
        <w:pBdr>
          <w:top w:val="nil"/>
          <w:left w:val="nil"/>
          <w:bottom w:val="nil"/>
          <w:right w:val="nil"/>
          <w:between w:val="nil"/>
          <w:bar w:val="nil"/>
        </w:pBdr>
        <w:ind w:left="0" w:firstLine="0"/>
        <w:rPr>
          <w:sz w:val="20"/>
          <w:szCs w:val="20"/>
        </w:rPr>
      </w:pPr>
    </w:p>
    <w:p w:rsidR="00C018DE" w:rsidRDefault="00C018DE">
      <w:pPr>
        <w:pBdr>
          <w:top w:val="nil"/>
          <w:left w:val="nil"/>
          <w:bottom w:val="nil"/>
          <w:right w:val="nil"/>
          <w:between w:val="nil"/>
          <w:bar w:val="nil"/>
        </w:pBdr>
        <w:ind w:left="0" w:firstLine="0"/>
        <w:rPr>
          <w:sz w:val="20"/>
          <w:szCs w:val="20"/>
        </w:rPr>
      </w:pPr>
    </w:p>
    <w:p w:rsidR="00C018DE" w:rsidRDefault="00C018DE">
      <w:pPr>
        <w:pBdr>
          <w:top w:val="nil"/>
          <w:left w:val="nil"/>
          <w:bottom w:val="nil"/>
          <w:right w:val="nil"/>
          <w:between w:val="nil"/>
          <w:bar w:val="nil"/>
        </w:pBdr>
        <w:ind w:left="0" w:firstLine="0"/>
        <w:rPr>
          <w:sz w:val="20"/>
          <w:szCs w:val="20"/>
        </w:rPr>
      </w:pPr>
    </w:p>
    <w:p w:rsidR="00C018DE" w:rsidRDefault="00C018DE">
      <w:pPr>
        <w:pBdr>
          <w:top w:val="nil"/>
          <w:left w:val="nil"/>
          <w:bottom w:val="nil"/>
          <w:right w:val="nil"/>
          <w:between w:val="nil"/>
          <w:bar w:val="nil"/>
        </w:pBdr>
        <w:ind w:left="0" w:firstLine="0"/>
        <w:rPr>
          <w:sz w:val="20"/>
          <w:szCs w:val="20"/>
        </w:rPr>
      </w:pPr>
    </w:p>
    <w:p w:rsidR="00C018DE" w:rsidRDefault="00C018DE">
      <w:pPr>
        <w:pBdr>
          <w:top w:val="nil"/>
          <w:left w:val="nil"/>
          <w:bottom w:val="nil"/>
          <w:right w:val="nil"/>
          <w:between w:val="nil"/>
          <w:bar w:val="nil"/>
        </w:pBdr>
        <w:ind w:left="0" w:firstLine="0"/>
        <w:rPr>
          <w:sz w:val="20"/>
          <w:szCs w:val="20"/>
        </w:rPr>
      </w:pPr>
    </w:p>
    <w:p w:rsidR="00C018DE" w:rsidRDefault="00C018DE">
      <w:pPr>
        <w:pBdr>
          <w:top w:val="nil"/>
          <w:left w:val="nil"/>
          <w:bottom w:val="nil"/>
          <w:right w:val="nil"/>
          <w:between w:val="nil"/>
          <w:bar w:val="nil"/>
        </w:pBdr>
        <w:ind w:left="0" w:firstLine="0"/>
        <w:rPr>
          <w:sz w:val="20"/>
          <w:szCs w:val="20"/>
        </w:rPr>
      </w:pPr>
    </w:p>
    <w:p w:rsidR="00C018DE" w:rsidRDefault="00C018DE">
      <w:pPr>
        <w:pBdr>
          <w:top w:val="nil"/>
          <w:left w:val="nil"/>
          <w:bottom w:val="nil"/>
          <w:right w:val="nil"/>
          <w:between w:val="nil"/>
          <w:bar w:val="nil"/>
        </w:pBdr>
        <w:ind w:left="0" w:firstLine="0"/>
        <w:rPr>
          <w:sz w:val="20"/>
          <w:szCs w:val="20"/>
        </w:rPr>
      </w:pPr>
    </w:p>
    <w:p w:rsidR="00C018DE" w:rsidRDefault="00C018DE">
      <w:pPr>
        <w:pBdr>
          <w:top w:val="nil"/>
          <w:left w:val="nil"/>
          <w:bottom w:val="nil"/>
          <w:right w:val="nil"/>
          <w:between w:val="nil"/>
          <w:bar w:val="nil"/>
        </w:pBdr>
        <w:ind w:left="0" w:firstLine="0"/>
        <w:rPr>
          <w:sz w:val="20"/>
          <w:szCs w:val="20"/>
        </w:rPr>
        <w:sectPr w:rsidR="00C018DE" w:rsidSect="002C27C2">
          <w:pgSz w:w="12240" w:h="15840"/>
          <w:pgMar w:top="720" w:right="720" w:bottom="720" w:left="720" w:header="708" w:footer="708" w:gutter="0"/>
          <w:cols w:space="708"/>
          <w:docGrid w:linePitch="360"/>
        </w:sectPr>
      </w:pPr>
    </w:p>
    <w:p w:rsidR="00885585" w:rsidRPr="004D547E" w:rsidRDefault="00353D73" w:rsidP="00353D73">
      <w:pPr>
        <w:pBdr>
          <w:top w:val="nil"/>
          <w:left w:val="nil"/>
          <w:bottom w:val="nil"/>
          <w:right w:val="nil"/>
          <w:between w:val="nil"/>
          <w:bar w:val="nil"/>
        </w:pBdr>
        <w:ind w:left="0" w:firstLine="0"/>
        <w:rPr>
          <w:b/>
          <w:bCs/>
        </w:rPr>
      </w:pPr>
      <w:r w:rsidRPr="004D547E">
        <w:rPr>
          <w:b/>
          <w:bCs/>
        </w:rPr>
        <w:lastRenderedPageBreak/>
        <w:t xml:space="preserve">Lesson Plan </w:t>
      </w:r>
    </w:p>
    <w:p w:rsidR="00885585" w:rsidRPr="004D547E" w:rsidRDefault="00885585" w:rsidP="00353D73">
      <w:pPr>
        <w:pBdr>
          <w:top w:val="nil"/>
          <w:left w:val="nil"/>
          <w:bottom w:val="nil"/>
          <w:right w:val="nil"/>
          <w:between w:val="nil"/>
          <w:bar w:val="nil"/>
        </w:pBdr>
        <w:ind w:left="0" w:firstLine="0"/>
        <w:rPr>
          <w:b/>
          <w:bCs/>
        </w:rPr>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353D73"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53D73" w:rsidRPr="00353D73" w:rsidRDefault="00353D73">
            <w:pPr>
              <w:pBdr>
                <w:top w:val="nil"/>
                <w:left w:val="nil"/>
                <w:bottom w:val="nil"/>
                <w:right w:val="nil"/>
                <w:between w:val="nil"/>
                <w:bar w:val="nil"/>
              </w:pBdr>
              <w:ind w:left="0" w:firstLine="0"/>
              <w:rPr>
                <w:b/>
                <w:bCs/>
              </w:rPr>
            </w:pPr>
            <w:r>
              <w:rPr>
                <w:b/>
                <w:bCs/>
              </w:rPr>
              <w:t>Session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53D73" w:rsidRPr="00353D73" w:rsidRDefault="00353D73">
            <w:pPr>
              <w:pBdr>
                <w:top w:val="nil"/>
                <w:left w:val="nil"/>
                <w:bottom w:val="nil"/>
                <w:right w:val="nil"/>
                <w:between w:val="nil"/>
                <w:bar w:val="nil"/>
              </w:pBdr>
              <w:ind w:left="0" w:firstLine="0"/>
              <w:rPr>
                <w:bCs/>
              </w:rPr>
            </w:pPr>
            <w:r>
              <w:rPr>
                <w:bCs/>
              </w:rPr>
              <w:t>18</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rPr>
                <w:b/>
                <w:bCs/>
              </w:rPr>
              <w:t>Concept  II</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rPr>
                <w:bCs/>
              </w:rPr>
              <w:t xml:space="preserve">Writers finish up their books and get ready to go public. </w:t>
            </w:r>
          </w:p>
        </w:tc>
      </w:tr>
      <w:tr w:rsidR="00873391" w:rsidRPr="00353D73"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rPr>
                <w:b/>
                <w:bCs/>
              </w:rPr>
              <w:t>Teaching Point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pPr>
              <w:pBdr>
                <w:top w:val="nil"/>
                <w:left w:val="nil"/>
                <w:bottom w:val="nil"/>
                <w:right w:val="nil"/>
                <w:between w:val="nil"/>
                <w:bar w:val="nil"/>
              </w:pBdr>
              <w:ind w:left="0" w:firstLine="0"/>
            </w:pPr>
            <w:r w:rsidRPr="00353D73">
              <w:t xml:space="preserve">Writers celebrate their amazing work.  </w:t>
            </w:r>
          </w:p>
        </w:tc>
      </w:tr>
    </w:tbl>
    <w:p w:rsidR="00885585" w:rsidRDefault="00885585">
      <w:pPr>
        <w:pBdr>
          <w:top w:val="nil"/>
          <w:left w:val="nil"/>
          <w:bottom w:val="nil"/>
          <w:right w:val="nil"/>
          <w:between w:val="nil"/>
          <w:bar w:val="nil"/>
        </w:pBdr>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5538"/>
      </w:tblGrid>
      <w:tr w:rsidR="00025073" w:rsidRPr="00353D73" w:rsidTr="00025073">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25073" w:rsidRPr="00353D73" w:rsidRDefault="00025073" w:rsidP="006E7AA1">
            <w:pPr>
              <w:pBdr>
                <w:top w:val="nil"/>
                <w:left w:val="nil"/>
                <w:bottom w:val="nil"/>
                <w:right w:val="nil"/>
                <w:between w:val="nil"/>
                <w:bar w:val="nil"/>
              </w:pBdr>
              <w:ind w:left="0" w:firstLine="0"/>
              <w:jc w:val="center"/>
            </w:pPr>
            <w:r w:rsidRPr="00353D73">
              <w:rPr>
                <w:b/>
                <w:bCs/>
              </w:rPr>
              <w:t>Materials</w:t>
            </w:r>
          </w:p>
        </w:tc>
      </w:tr>
      <w:tr w:rsidR="00873391" w:rsidRPr="00353D73" w:rsidTr="00025073">
        <w:tc>
          <w:tcPr>
            <w:tcW w:w="2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885585" w:rsidP="006E7AA1">
            <w:pPr>
              <w:numPr>
                <w:ilvl w:val="0"/>
                <w:numId w:val="5"/>
              </w:numPr>
              <w:pBdr>
                <w:top w:val="nil"/>
                <w:left w:val="nil"/>
                <w:bottom w:val="nil"/>
                <w:right w:val="nil"/>
                <w:between w:val="nil"/>
                <w:bar w:val="nil"/>
              </w:pBdr>
              <w:tabs>
                <w:tab w:val="num" w:pos="720"/>
              </w:tabs>
            </w:pPr>
          </w:p>
        </w:tc>
        <w:tc>
          <w:tcPr>
            <w:tcW w:w="255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885585" w:rsidP="006E7AA1">
            <w:pPr>
              <w:numPr>
                <w:ilvl w:val="0"/>
                <w:numId w:val="5"/>
              </w:numPr>
              <w:pBdr>
                <w:top w:val="nil"/>
                <w:left w:val="nil"/>
                <w:bottom w:val="nil"/>
                <w:right w:val="nil"/>
                <w:between w:val="nil"/>
                <w:bar w:val="nil"/>
              </w:pBdr>
              <w:tabs>
                <w:tab w:val="num" w:pos="720"/>
              </w:tabs>
            </w:pPr>
          </w:p>
        </w:tc>
      </w:tr>
    </w:tbl>
    <w:p w:rsidR="00885585" w:rsidRDefault="00885585">
      <w:pPr>
        <w:pBdr>
          <w:top w:val="nil"/>
          <w:left w:val="nil"/>
          <w:bottom w:val="nil"/>
          <w:right w:val="nil"/>
          <w:between w:val="nil"/>
          <w:bar w:val="nil"/>
        </w:pBdr>
        <w:ind w:left="0" w:firstLine="0"/>
      </w:pPr>
    </w:p>
    <w:p w:rsidR="00885585" w:rsidRDefault="00885585">
      <w:pPr>
        <w:pBdr>
          <w:top w:val="nil"/>
          <w:left w:val="nil"/>
          <w:bottom w:val="nil"/>
          <w:right w:val="nil"/>
          <w:between w:val="nil"/>
          <w:bar w:val="nil"/>
        </w:pBdr>
        <w:ind w:left="0" w:firstLine="0"/>
        <w:rPr>
          <w:sz w:val="20"/>
          <w:szCs w:val="20"/>
        </w:rPr>
      </w:pPr>
    </w:p>
    <w:tbl>
      <w:tblPr>
        <w:tblW w:w="4958"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055"/>
      </w:tblGrid>
      <w:tr w:rsidR="00873391" w:rsidRPr="00353D73" w:rsidTr="006E7AA1">
        <w:tc>
          <w:tcPr>
            <w:tcW w:w="8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5585" w:rsidRPr="00353D73" w:rsidRDefault="001B6624" w:rsidP="006E7AA1">
            <w:pPr>
              <w:pBdr>
                <w:top w:val="nil"/>
                <w:left w:val="nil"/>
                <w:bottom w:val="nil"/>
                <w:right w:val="nil"/>
                <w:between w:val="nil"/>
                <w:bar w:val="nil"/>
              </w:pBdr>
              <w:ind w:left="340"/>
            </w:pPr>
            <w:r w:rsidRPr="00353D73">
              <w:rPr>
                <w:b/>
                <w:bCs/>
              </w:rPr>
              <w:t>Tips</w:t>
            </w:r>
          </w:p>
        </w:tc>
        <w:tc>
          <w:tcPr>
            <w:tcW w:w="418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353D73" w:rsidRDefault="001B6624" w:rsidP="00B400F2">
            <w:pPr>
              <w:numPr>
                <w:ilvl w:val="0"/>
                <w:numId w:val="116"/>
              </w:numPr>
              <w:pBdr>
                <w:top w:val="nil"/>
                <w:left w:val="nil"/>
                <w:bottom w:val="nil"/>
                <w:right w:val="nil"/>
                <w:between w:val="nil"/>
                <w:bar w:val="nil"/>
              </w:pBdr>
              <w:tabs>
                <w:tab w:val="clear" w:pos="360"/>
                <w:tab w:val="num" w:pos="539"/>
              </w:tabs>
              <w:ind w:left="539"/>
            </w:pPr>
            <w:r w:rsidRPr="00353D73">
              <w:t>Possible ways to celebrate: Read to another class, principal, etc. display in a showcase with actual objects observed,  have juice and cookies, put writing pieces into the classroom or school library, create a  science bulletin board to showcase student’s scientific writing</w:t>
            </w:r>
          </w:p>
        </w:tc>
      </w:tr>
    </w:tbl>
    <w:p w:rsidR="00885585" w:rsidRDefault="00885585">
      <w:pPr>
        <w:pBdr>
          <w:top w:val="nil"/>
          <w:left w:val="nil"/>
          <w:bottom w:val="nil"/>
          <w:right w:val="nil"/>
          <w:between w:val="nil"/>
          <w:bar w:val="nil"/>
        </w:pBdr>
        <w:spacing w:line="276" w:lineRule="auto"/>
        <w:ind w:left="0" w:firstLine="0"/>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9067"/>
      </w:tblGrid>
      <w:tr w:rsidR="00873391" w:rsidRPr="0021721F"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21721F" w:rsidRDefault="001B6624" w:rsidP="006E7AA1">
            <w:pPr>
              <w:pBdr>
                <w:top w:val="nil"/>
                <w:left w:val="nil"/>
                <w:bottom w:val="nil"/>
                <w:right w:val="nil"/>
                <w:between w:val="nil"/>
                <w:bar w:val="nil"/>
              </w:pBdr>
              <w:ind w:left="340"/>
            </w:pPr>
            <w:r w:rsidRPr="0021721F">
              <w:rPr>
                <w:b/>
                <w:bCs/>
              </w:rPr>
              <w:t>Connection</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21721F" w:rsidRDefault="001B6624" w:rsidP="004D547E">
            <w:pPr>
              <w:numPr>
                <w:ilvl w:val="0"/>
                <w:numId w:val="117"/>
              </w:numPr>
              <w:pBdr>
                <w:top w:val="nil"/>
                <w:left w:val="nil"/>
                <w:bottom w:val="nil"/>
                <w:right w:val="nil"/>
                <w:between w:val="nil"/>
                <w:bar w:val="nil"/>
              </w:pBdr>
              <w:tabs>
                <w:tab w:val="clear" w:pos="360"/>
                <w:tab w:val="num" w:pos="540"/>
              </w:tabs>
              <w:ind w:left="540"/>
            </w:pPr>
            <w:r w:rsidRPr="0021721F">
              <w:rPr>
                <w:i/>
                <w:iCs/>
              </w:rPr>
              <w:t>Writers lets gather.  It is time for our celebration. Please come to the carpet with your writing in hand. You have learned to observe and write like scientists and make books that teach others about your observations.   You have learned to look closely and compare objects. And, you have learned to pick you</w:t>
            </w:r>
            <w:r w:rsidR="00F66EBC" w:rsidRPr="0021721F">
              <w:rPr>
                <w:i/>
                <w:iCs/>
              </w:rPr>
              <w:t>r favorite piece and improve it</w:t>
            </w:r>
            <w:r w:rsidRPr="0021721F">
              <w:rPr>
                <w:i/>
                <w:iCs/>
              </w:rPr>
              <w:t>. You all did a great job. Give yourself a round of applause</w:t>
            </w:r>
            <w:r w:rsidRPr="0021721F">
              <w:t>.</w:t>
            </w:r>
            <w:r w:rsidRPr="0021721F">
              <w:rPr>
                <w:i/>
                <w:iCs/>
              </w:rPr>
              <w:t xml:space="preserve">    </w:t>
            </w:r>
          </w:p>
        </w:tc>
      </w:tr>
      <w:tr w:rsidR="00873391" w:rsidRPr="0021721F"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21721F" w:rsidRDefault="001B6624" w:rsidP="006E7AA1">
            <w:pPr>
              <w:pBdr>
                <w:top w:val="nil"/>
                <w:left w:val="nil"/>
                <w:bottom w:val="nil"/>
                <w:right w:val="nil"/>
                <w:between w:val="nil"/>
                <w:bar w:val="nil"/>
              </w:pBdr>
              <w:ind w:left="340"/>
            </w:pPr>
            <w:r w:rsidRPr="0021721F">
              <w:rPr>
                <w:b/>
                <w:bCs/>
              </w:rPr>
              <w:t>Teach</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21721F" w:rsidRDefault="001B6624" w:rsidP="00B400F2">
            <w:pPr>
              <w:numPr>
                <w:ilvl w:val="0"/>
                <w:numId w:val="118"/>
              </w:numPr>
              <w:pBdr>
                <w:top w:val="nil"/>
                <w:left w:val="nil"/>
                <w:bottom w:val="nil"/>
                <w:right w:val="nil"/>
                <w:between w:val="nil"/>
                <w:bar w:val="nil"/>
              </w:pBdr>
              <w:tabs>
                <w:tab w:val="clear" w:pos="360"/>
                <w:tab w:val="num" w:pos="540"/>
              </w:tabs>
              <w:ind w:left="540"/>
            </w:pPr>
            <w:r w:rsidRPr="0021721F">
              <w:rPr>
                <w:i/>
                <w:iCs/>
              </w:rPr>
              <w:t>I’m going to show how we are going to celebrate our hard work in writer’s workshop</w:t>
            </w:r>
            <w:r w:rsidR="004D547E">
              <w:t>.</w:t>
            </w:r>
            <w:r w:rsidR="007A488C" w:rsidRPr="0021721F">
              <w:t xml:space="preserve"> </w:t>
            </w:r>
            <w:r w:rsidRPr="0021721F">
              <w:t>Teacher may choose different options for celebrating. See tips above</w:t>
            </w:r>
            <w:r w:rsidR="007A488C" w:rsidRPr="0021721F">
              <w:t>.</w:t>
            </w:r>
          </w:p>
        </w:tc>
      </w:tr>
      <w:tr w:rsidR="00873391" w:rsidRPr="0021721F"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21721F" w:rsidRDefault="001B6624" w:rsidP="006E7AA1">
            <w:pPr>
              <w:pBdr>
                <w:top w:val="nil"/>
                <w:left w:val="nil"/>
                <w:bottom w:val="nil"/>
                <w:right w:val="nil"/>
                <w:between w:val="nil"/>
                <w:bar w:val="nil"/>
              </w:pBdr>
              <w:ind w:left="0" w:firstLine="20"/>
            </w:pPr>
            <w:r w:rsidRPr="0021721F">
              <w:rPr>
                <w:b/>
                <w:bCs/>
              </w:rPr>
              <w:t>Active Engagement</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21721F" w:rsidRDefault="001B6624" w:rsidP="00B400F2">
            <w:pPr>
              <w:numPr>
                <w:ilvl w:val="0"/>
                <w:numId w:val="119"/>
              </w:numPr>
              <w:pBdr>
                <w:top w:val="nil"/>
                <w:left w:val="nil"/>
                <w:bottom w:val="nil"/>
                <w:right w:val="nil"/>
                <w:between w:val="nil"/>
                <w:bar w:val="nil"/>
              </w:pBdr>
              <w:tabs>
                <w:tab w:val="clear" w:pos="360"/>
                <w:tab w:val="num" w:pos="540"/>
                <w:tab w:val="num" w:pos="720"/>
              </w:tabs>
              <w:ind w:left="800" w:hanging="620"/>
            </w:pPr>
            <w:r w:rsidRPr="0021721F">
              <w:t>Students share and celebrate their hard work</w:t>
            </w:r>
            <w:r w:rsidR="004D547E">
              <w:t>.</w:t>
            </w:r>
          </w:p>
        </w:tc>
      </w:tr>
      <w:tr w:rsidR="00EC79D6" w:rsidRPr="0021721F"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21721F" w:rsidRDefault="00EC79D6" w:rsidP="006E7AA1">
            <w:pPr>
              <w:pBdr>
                <w:top w:val="nil"/>
                <w:left w:val="nil"/>
                <w:bottom w:val="nil"/>
                <w:right w:val="nil"/>
                <w:between w:val="nil"/>
                <w:bar w:val="nil"/>
              </w:pBdr>
              <w:ind w:left="0" w:firstLine="20"/>
              <w:rPr>
                <w:b/>
                <w:bCs/>
              </w:rPr>
            </w:pPr>
            <w:r w:rsidRPr="0021721F">
              <w:rPr>
                <w:b/>
              </w:rPr>
              <w:t>Independent Writing and Conferring</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EC79D6" w:rsidRPr="0021721F" w:rsidRDefault="00EC79D6" w:rsidP="00B400F2">
            <w:pPr>
              <w:numPr>
                <w:ilvl w:val="0"/>
                <w:numId w:val="120"/>
              </w:numPr>
              <w:pBdr>
                <w:top w:val="nil"/>
                <w:left w:val="nil"/>
                <w:bottom w:val="nil"/>
                <w:right w:val="nil"/>
                <w:between w:val="nil"/>
                <w:bar w:val="nil"/>
              </w:pBdr>
              <w:tabs>
                <w:tab w:val="num" w:pos="720"/>
              </w:tabs>
              <w:ind w:hanging="540"/>
              <w:rPr>
                <w:i/>
                <w:iCs/>
              </w:rPr>
            </w:pPr>
          </w:p>
        </w:tc>
      </w:tr>
      <w:tr w:rsidR="00873391" w:rsidRPr="0021721F" w:rsidTr="006E7AA1">
        <w:tc>
          <w:tcPr>
            <w:tcW w:w="81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21721F" w:rsidRDefault="001B6624" w:rsidP="006E7AA1">
            <w:pPr>
              <w:pBdr>
                <w:top w:val="nil"/>
                <w:left w:val="nil"/>
                <w:bottom w:val="nil"/>
                <w:right w:val="nil"/>
                <w:between w:val="nil"/>
                <w:bar w:val="nil"/>
              </w:pBdr>
              <w:ind w:left="0" w:firstLine="20"/>
            </w:pPr>
            <w:r w:rsidRPr="0021721F">
              <w:rPr>
                <w:b/>
                <w:bCs/>
              </w:rPr>
              <w:t>After-the-Workshop Share</w:t>
            </w:r>
          </w:p>
        </w:tc>
        <w:tc>
          <w:tcPr>
            <w:tcW w:w="419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5585" w:rsidRPr="0021721F" w:rsidRDefault="001B6624" w:rsidP="004D547E">
            <w:pPr>
              <w:numPr>
                <w:ilvl w:val="0"/>
                <w:numId w:val="120"/>
              </w:numPr>
              <w:pBdr>
                <w:top w:val="nil"/>
                <w:left w:val="nil"/>
                <w:bottom w:val="nil"/>
                <w:right w:val="nil"/>
                <w:between w:val="nil"/>
                <w:bar w:val="nil"/>
              </w:pBdr>
              <w:tabs>
                <w:tab w:val="clear" w:pos="360"/>
                <w:tab w:val="num" w:pos="540"/>
              </w:tabs>
              <w:ind w:left="540"/>
            </w:pPr>
            <w:r w:rsidRPr="0021721F">
              <w:rPr>
                <w:i/>
                <w:iCs/>
              </w:rPr>
              <w:t>Writers you have worked very hard and you deserve this special day. We are going to continue having writing celebrations that are just as great as this one. Congratulations!</w:t>
            </w:r>
          </w:p>
        </w:tc>
      </w:tr>
    </w:tbl>
    <w:p w:rsidR="00885585" w:rsidRDefault="00885585">
      <w:pPr>
        <w:pBdr>
          <w:top w:val="nil"/>
          <w:left w:val="nil"/>
          <w:bottom w:val="nil"/>
          <w:right w:val="nil"/>
          <w:between w:val="nil"/>
          <w:bar w:val="nil"/>
        </w:pBdr>
        <w:ind w:left="0" w:firstLine="0"/>
      </w:pPr>
    </w:p>
    <w:sectPr w:rsidR="00885585" w:rsidSect="002C27C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CA7" w:rsidRDefault="00D93CA7">
      <w:r>
        <w:separator/>
      </w:r>
    </w:p>
  </w:endnote>
  <w:endnote w:type="continuationSeparator" w:id="0">
    <w:p w:rsidR="00D93CA7" w:rsidRDefault="00D93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BCA" w:rsidRDefault="00660BCA">
    <w:pPr>
      <w:pStyle w:val="Footer"/>
      <w:pBdr>
        <w:top w:val="thinThickSmallGap" w:sz="24" w:space="1" w:color="622423" w:themeColor="accent2" w:themeShade="7F"/>
      </w:pBdr>
      <w:rPr>
        <w:rFonts w:asciiTheme="majorHAnsi" w:eastAsiaTheme="majorEastAsia" w:hAnsiTheme="majorHAnsi" w:cstheme="majorBidi"/>
        <w:sz w:val="14"/>
        <w:szCs w:val="14"/>
      </w:rPr>
    </w:pPr>
  </w:p>
  <w:p w:rsidR="00660BCA" w:rsidRDefault="00660BCA" w:rsidP="00D6500C">
    <w:pPr>
      <w:ind w:left="0" w:firstLine="0"/>
    </w:pPr>
    <w:r w:rsidRPr="00BA787D">
      <w:rPr>
        <w:rFonts w:ascii="Times New Roman" w:eastAsia="Times New Roman" w:hAnsi="Times New Roman" w:cs="Times New Roman"/>
        <w:color w:val="auto"/>
        <w:sz w:val="18"/>
        <w:szCs w:val="18"/>
      </w:rPr>
      <w:t>Copyright © 2010-2014 by the Michigan Association of Intermediate School Administrators and Oakland Schools.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BCA" w:rsidRDefault="00660BCA" w:rsidP="00D6500C">
    <w:pPr>
      <w:ind w:left="0" w:firstLine="0"/>
      <w:rPr>
        <w:rFonts w:asciiTheme="majorHAnsi" w:eastAsiaTheme="majorEastAsia" w:hAnsiTheme="majorHAnsi" w:cstheme="majorBidi"/>
      </w:rPr>
    </w:pPr>
    <w:r w:rsidRPr="00BA787D">
      <w:rPr>
        <w:rFonts w:ascii="Times New Roman" w:eastAsia="Times New Roman" w:hAnsi="Times New Roman" w:cs="Times New Roman"/>
        <w:color w:val="auto"/>
        <w:sz w:val="18"/>
        <w:szCs w:val="18"/>
      </w:rPr>
      <w:t>Copyright © 2010-2014 by the Michigan Association of Intermediate School Administrators and Oakland Schools.  </w:t>
    </w:r>
  </w:p>
  <w:p w:rsidR="00660BCA" w:rsidRDefault="00660BCA" w:rsidP="00D6500C">
    <w:pPr>
      <w:ind w:left="0" w:firstLine="0"/>
      <w:jc w:val="right"/>
    </w:pP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4B517D" w:rsidRPr="004B517D">
      <w:rPr>
        <w:rFonts w:asciiTheme="majorHAnsi" w:eastAsiaTheme="majorEastAsia" w:hAnsiTheme="majorHAnsi" w:cstheme="majorBidi"/>
        <w:noProof/>
      </w:rPr>
      <w:t>45</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CA7" w:rsidRDefault="00D93CA7">
      <w:r>
        <w:separator/>
      </w:r>
    </w:p>
  </w:footnote>
  <w:footnote w:type="continuationSeparator" w:id="0">
    <w:p w:rsidR="00D93CA7" w:rsidRDefault="00D93C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BCA" w:rsidRDefault="00660BCA">
    <w:pPr>
      <w:pBdr>
        <w:top w:val="nil"/>
        <w:left w:val="nil"/>
        <w:bottom w:val="nil"/>
        <w:right w:val="nil"/>
        <w:between w:val="nil"/>
        <w:bar w:val="nil"/>
      </w:pBdr>
      <w:ind w:left="0" w:firstLine="0"/>
    </w:pPr>
    <w:r>
      <w:rPr>
        <w:b/>
        <w:bCs/>
        <w:sz w:val="28"/>
        <w:szCs w:val="28"/>
      </w:rPr>
      <w:t>Writing Unit of Study</w:t>
    </w:r>
  </w:p>
  <w:p w:rsidR="00660BCA" w:rsidRDefault="00660BCA">
    <w:pPr>
      <w:pBdr>
        <w:top w:val="nil"/>
        <w:left w:val="nil"/>
        <w:bottom w:val="nil"/>
        <w:right w:val="nil"/>
        <w:between w:val="nil"/>
        <w:bar w:val="nil"/>
      </w:pBdr>
      <w:ind w:left="0" w:firstLine="0"/>
      <w:rPr>
        <w:b/>
        <w:bCs/>
        <w:sz w:val="28"/>
        <w:szCs w:val="28"/>
      </w:rPr>
    </w:pPr>
    <w:r>
      <w:rPr>
        <w:b/>
        <w:bCs/>
        <w:sz w:val="28"/>
        <w:szCs w:val="28"/>
      </w:rPr>
      <w:t>Kindergarten- Label and List in a Content Area, Unit 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4E64322">
      <w:start w:val="1"/>
      <w:numFmt w:val="bullet"/>
      <w:lvlText w:val="●"/>
      <w:lvlJc w:val="left"/>
      <w:pPr>
        <w:tabs>
          <w:tab w:val="num" w:pos="1412"/>
        </w:tabs>
        <w:ind w:left="1412" w:hanging="1052"/>
      </w:pPr>
      <w:rPr>
        <w:rFonts w:ascii="Verdana" w:eastAsia="Verdana" w:hAnsi="Verdana" w:cs="Verdana"/>
        <w:b w:val="0"/>
        <w:bCs w:val="0"/>
        <w:i w:val="0"/>
        <w:iCs w:val="0"/>
        <w:strike w:val="0"/>
        <w:color w:val="000000"/>
        <w:sz w:val="20"/>
        <w:szCs w:val="20"/>
        <w:u w:val="none"/>
      </w:rPr>
    </w:lvl>
    <w:lvl w:ilvl="1" w:tplc="F7D89BDC">
      <w:start w:val="1"/>
      <w:numFmt w:val="bullet"/>
      <w:lvlText w:val="●"/>
      <w:lvlJc w:val="left"/>
      <w:pPr>
        <w:tabs>
          <w:tab w:val="num" w:pos="2132"/>
        </w:tabs>
        <w:ind w:left="2132" w:hanging="1052"/>
      </w:pPr>
      <w:rPr>
        <w:rFonts w:ascii="Times New Roman" w:eastAsia="Times New Roman" w:hAnsi="Times New Roman" w:cs="Times New Roman"/>
        <w:b w:val="0"/>
        <w:bCs w:val="0"/>
        <w:i w:val="0"/>
        <w:iCs w:val="0"/>
        <w:strike w:val="0"/>
        <w:color w:val="000000"/>
        <w:sz w:val="20"/>
        <w:szCs w:val="20"/>
        <w:u w:val="none"/>
      </w:rPr>
    </w:lvl>
    <w:lvl w:ilvl="2" w:tplc="C14AC894">
      <w:start w:val="1"/>
      <w:numFmt w:val="bullet"/>
      <w:lvlText w:val="■"/>
      <w:lvlJc w:val="right"/>
      <w:pPr>
        <w:tabs>
          <w:tab w:val="num" w:pos="2852"/>
        </w:tabs>
        <w:ind w:left="2852" w:hanging="872"/>
      </w:pPr>
      <w:rPr>
        <w:rFonts w:ascii="Verdana" w:eastAsia="Verdana" w:hAnsi="Verdana" w:cs="Verdana"/>
        <w:b w:val="0"/>
        <w:bCs w:val="0"/>
        <w:i w:val="0"/>
        <w:iCs w:val="0"/>
        <w:strike w:val="0"/>
        <w:color w:val="000000"/>
        <w:sz w:val="20"/>
        <w:szCs w:val="20"/>
        <w:u w:val="none"/>
      </w:rPr>
    </w:lvl>
    <w:lvl w:ilvl="3" w:tplc="912E0BE8">
      <w:start w:val="1"/>
      <w:numFmt w:val="bullet"/>
      <w:lvlText w:val="●"/>
      <w:lvlJc w:val="left"/>
      <w:pPr>
        <w:tabs>
          <w:tab w:val="num" w:pos="3572"/>
        </w:tabs>
        <w:ind w:left="3572" w:hanging="1052"/>
      </w:pPr>
      <w:rPr>
        <w:rFonts w:ascii="Verdana" w:eastAsia="Verdana" w:hAnsi="Verdana" w:cs="Verdana"/>
        <w:b w:val="0"/>
        <w:bCs w:val="0"/>
        <w:i w:val="0"/>
        <w:iCs w:val="0"/>
        <w:strike w:val="0"/>
        <w:color w:val="000000"/>
        <w:sz w:val="20"/>
        <w:szCs w:val="20"/>
        <w:u w:val="none"/>
      </w:rPr>
    </w:lvl>
    <w:lvl w:ilvl="4" w:tplc="1BACED70">
      <w:start w:val="1"/>
      <w:numFmt w:val="bullet"/>
      <w:lvlText w:val="○"/>
      <w:lvlJc w:val="left"/>
      <w:pPr>
        <w:tabs>
          <w:tab w:val="num" w:pos="4292"/>
        </w:tabs>
        <w:ind w:left="4292" w:hanging="1052"/>
      </w:pPr>
      <w:rPr>
        <w:rFonts w:ascii="Courier New" w:eastAsia="Courier New" w:hAnsi="Courier New" w:cs="Courier New"/>
        <w:b w:val="0"/>
        <w:bCs w:val="0"/>
        <w:i w:val="0"/>
        <w:iCs w:val="0"/>
        <w:strike w:val="0"/>
        <w:color w:val="000000"/>
        <w:sz w:val="20"/>
        <w:szCs w:val="20"/>
        <w:u w:val="none"/>
      </w:rPr>
    </w:lvl>
    <w:lvl w:ilvl="5" w:tplc="61440B28">
      <w:start w:val="1"/>
      <w:numFmt w:val="bullet"/>
      <w:lvlText w:val="■"/>
      <w:lvlJc w:val="right"/>
      <w:pPr>
        <w:tabs>
          <w:tab w:val="num" w:pos="5012"/>
        </w:tabs>
        <w:ind w:left="5012" w:hanging="872"/>
      </w:pPr>
      <w:rPr>
        <w:rFonts w:ascii="Verdana" w:eastAsia="Verdana" w:hAnsi="Verdana" w:cs="Verdana"/>
        <w:b w:val="0"/>
        <w:bCs w:val="0"/>
        <w:i w:val="0"/>
        <w:iCs w:val="0"/>
        <w:strike w:val="0"/>
        <w:color w:val="000000"/>
        <w:sz w:val="20"/>
        <w:szCs w:val="20"/>
        <w:u w:val="none"/>
      </w:rPr>
    </w:lvl>
    <w:lvl w:ilvl="6" w:tplc="5DFE6CCE">
      <w:start w:val="1"/>
      <w:numFmt w:val="bullet"/>
      <w:lvlText w:val="●"/>
      <w:lvlJc w:val="left"/>
      <w:pPr>
        <w:tabs>
          <w:tab w:val="num" w:pos="5732"/>
        </w:tabs>
        <w:ind w:left="5732" w:hanging="1052"/>
      </w:pPr>
      <w:rPr>
        <w:rFonts w:ascii="Verdana" w:eastAsia="Verdana" w:hAnsi="Verdana" w:cs="Verdana"/>
        <w:b w:val="0"/>
        <w:bCs w:val="0"/>
        <w:i w:val="0"/>
        <w:iCs w:val="0"/>
        <w:strike w:val="0"/>
        <w:color w:val="000000"/>
        <w:sz w:val="20"/>
        <w:szCs w:val="20"/>
        <w:u w:val="none"/>
      </w:rPr>
    </w:lvl>
    <w:lvl w:ilvl="7" w:tplc="7A521EE8">
      <w:start w:val="1"/>
      <w:numFmt w:val="bullet"/>
      <w:lvlText w:val="○"/>
      <w:lvlJc w:val="left"/>
      <w:pPr>
        <w:tabs>
          <w:tab w:val="num" w:pos="6452"/>
        </w:tabs>
        <w:ind w:left="6452" w:hanging="1052"/>
      </w:pPr>
      <w:rPr>
        <w:rFonts w:ascii="Courier New" w:eastAsia="Courier New" w:hAnsi="Courier New" w:cs="Courier New"/>
        <w:b w:val="0"/>
        <w:bCs w:val="0"/>
        <w:i w:val="0"/>
        <w:iCs w:val="0"/>
        <w:strike w:val="0"/>
        <w:color w:val="000000"/>
        <w:sz w:val="20"/>
        <w:szCs w:val="20"/>
        <w:u w:val="none"/>
      </w:rPr>
    </w:lvl>
    <w:lvl w:ilvl="8" w:tplc="FFB09C84">
      <w:start w:val="1"/>
      <w:numFmt w:val="bullet"/>
      <w:lvlText w:val="■"/>
      <w:lvlJc w:val="right"/>
      <w:pPr>
        <w:tabs>
          <w:tab w:val="num" w:pos="7172"/>
        </w:tabs>
        <w:ind w:left="7172" w:hanging="872"/>
      </w:pPr>
      <w:rPr>
        <w:rFonts w:ascii="Verdana" w:eastAsia="Verdana" w:hAnsi="Verdana" w:cs="Verdana"/>
        <w:b w:val="0"/>
        <w:bCs w:val="0"/>
        <w:i w:val="0"/>
        <w:iCs w:val="0"/>
        <w:strike w:val="0"/>
        <w:color w:val="000000"/>
        <w:sz w:val="20"/>
        <w:szCs w:val="20"/>
        <w:u w:val="none"/>
      </w:rPr>
    </w:lvl>
  </w:abstractNum>
  <w:abstractNum w:abstractNumId="1">
    <w:nsid w:val="00000002"/>
    <w:multiLevelType w:val="hybridMultilevel"/>
    <w:tmpl w:val="AD589F18"/>
    <w:lvl w:ilvl="0" w:tplc="04090003">
      <w:start w:val="1"/>
      <w:numFmt w:val="bullet"/>
      <w:lvlText w:val="o"/>
      <w:lvlJc w:val="left"/>
      <w:pPr>
        <w:tabs>
          <w:tab w:val="num" w:pos="360"/>
        </w:tabs>
        <w:ind w:left="720" w:hanging="360"/>
      </w:pPr>
      <w:rPr>
        <w:rFonts w:ascii="Courier New" w:hAnsi="Courier New" w:cs="Courier New" w:hint="default"/>
        <w:b w:val="0"/>
        <w:bCs w:val="0"/>
        <w:i w:val="0"/>
        <w:iCs w:val="0"/>
        <w:strike w:val="0"/>
        <w:color w:val="000000"/>
        <w:sz w:val="20"/>
        <w:szCs w:val="20"/>
        <w:u w:val="none"/>
      </w:rPr>
    </w:lvl>
    <w:lvl w:ilvl="1" w:tplc="60D410EA">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31A25D20">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037E4FEE">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AE64C922">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B5061F4C">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19E0F584">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7A5A2D02">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3606FE3E">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2">
    <w:nsid w:val="00000003"/>
    <w:multiLevelType w:val="hybridMultilevel"/>
    <w:tmpl w:val="7A4AEA4A"/>
    <w:lvl w:ilvl="0" w:tplc="04090003">
      <w:start w:val="1"/>
      <w:numFmt w:val="bullet"/>
      <w:lvlText w:val="o"/>
      <w:lvlJc w:val="left"/>
      <w:pPr>
        <w:tabs>
          <w:tab w:val="num" w:pos="360"/>
        </w:tabs>
        <w:ind w:left="720" w:hanging="360"/>
      </w:pPr>
      <w:rPr>
        <w:rFonts w:ascii="Courier New" w:hAnsi="Courier New" w:cs="Courier New" w:hint="default"/>
        <w:b w:val="0"/>
        <w:bCs w:val="0"/>
        <w:i w:val="0"/>
        <w:iCs w:val="0"/>
        <w:strike w:val="0"/>
        <w:color w:val="000000"/>
        <w:sz w:val="20"/>
        <w:szCs w:val="20"/>
        <w:u w:val="none"/>
      </w:rPr>
    </w:lvl>
    <w:lvl w:ilvl="1" w:tplc="E796F9D8">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62DAD722">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D2C2EC40">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FEBE6806">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4BB27420">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86643666">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785CC44C">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343ADE8A">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3">
    <w:nsid w:val="00000004"/>
    <w:multiLevelType w:val="hybridMultilevel"/>
    <w:tmpl w:val="8F7A9F30"/>
    <w:lvl w:ilvl="0" w:tplc="D9D67524">
      <w:start w:val="1"/>
      <w:numFmt w:val="decimal"/>
      <w:lvlText w:val="%1."/>
      <w:lvlJc w:val="left"/>
      <w:pPr>
        <w:tabs>
          <w:tab w:val="num" w:pos="810"/>
        </w:tabs>
        <w:ind w:left="810" w:hanging="450"/>
      </w:pPr>
      <w:rPr>
        <w:rFonts w:ascii="Times New Roman" w:eastAsia="Times New Roman" w:hAnsi="Times New Roman" w:cs="Times New Roman"/>
        <w:b w:val="0"/>
        <w:bCs w:val="0"/>
        <w:i w:val="0"/>
        <w:iCs w:val="0"/>
        <w:strike w:val="0"/>
        <w:color w:val="000000"/>
        <w:sz w:val="20"/>
        <w:szCs w:val="20"/>
        <w:u w:val="none"/>
      </w:rPr>
    </w:lvl>
    <w:lvl w:ilvl="1" w:tplc="04090001">
      <w:start w:val="1"/>
      <w:numFmt w:val="bullet"/>
      <w:lvlText w:val=""/>
      <w:lvlJc w:val="left"/>
      <w:pPr>
        <w:tabs>
          <w:tab w:val="num" w:pos="1605"/>
        </w:tabs>
        <w:ind w:left="1605" w:hanging="525"/>
      </w:pPr>
      <w:rPr>
        <w:rFonts w:ascii="Symbol" w:hAnsi="Symbol" w:hint="default"/>
        <w:b w:val="0"/>
        <w:bCs w:val="0"/>
        <w:i w:val="0"/>
        <w:iCs w:val="0"/>
        <w:strike w:val="0"/>
        <w:color w:val="000000"/>
        <w:sz w:val="20"/>
        <w:szCs w:val="20"/>
        <w:u w:val="none"/>
      </w:rPr>
    </w:lvl>
    <w:lvl w:ilvl="2" w:tplc="B1B61178">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76926412">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877E5478">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0158CFF0">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D42E6520">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D248A5F0">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75000C0A">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4">
    <w:nsid w:val="0000000A"/>
    <w:multiLevelType w:val="hybridMultilevel"/>
    <w:tmpl w:val="309AE280"/>
    <w:lvl w:ilvl="0" w:tplc="6EFC3724">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D4E4BAC4">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869EEE2E">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17A54C0">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C0F64332">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3D7AD93A">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1DA47ECC">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BC7A0DAA">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861434FA">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5">
    <w:nsid w:val="0000000B"/>
    <w:multiLevelType w:val="hybridMultilevel"/>
    <w:tmpl w:val="0000000B"/>
    <w:lvl w:ilvl="0" w:tplc="4006A620">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9670DFB4">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77D83736">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8B8E3A7A">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C6BA4FF2">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5D3C40DA">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76EA7040">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E60CFAAE">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9114222A">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6">
    <w:nsid w:val="0000000C"/>
    <w:multiLevelType w:val="hybridMultilevel"/>
    <w:tmpl w:val="0000000C"/>
    <w:lvl w:ilvl="0" w:tplc="4140ACEA">
      <w:start w:val="1"/>
      <w:numFmt w:val="bullet"/>
      <w:lvlText w:val="●"/>
      <w:lvlJc w:val="left"/>
      <w:pPr>
        <w:tabs>
          <w:tab w:val="num" w:pos="0"/>
        </w:tabs>
        <w:ind w:left="1062" w:hanging="702"/>
      </w:pPr>
      <w:rPr>
        <w:rFonts w:ascii="Verdana" w:eastAsia="Verdana" w:hAnsi="Verdana" w:cs="Verdana"/>
        <w:b w:val="0"/>
        <w:bCs w:val="0"/>
        <w:i w:val="0"/>
        <w:iCs w:val="0"/>
        <w:strike w:val="0"/>
        <w:color w:val="000000"/>
        <w:sz w:val="20"/>
        <w:szCs w:val="20"/>
        <w:u w:val="none"/>
      </w:rPr>
    </w:lvl>
    <w:lvl w:ilvl="1" w:tplc="317A6084">
      <w:start w:val="1"/>
      <w:numFmt w:val="bullet"/>
      <w:lvlText w:val="○"/>
      <w:lvlJc w:val="left"/>
      <w:pPr>
        <w:tabs>
          <w:tab w:val="num" w:pos="0"/>
        </w:tabs>
        <w:ind w:left="1782" w:hanging="702"/>
      </w:pPr>
      <w:rPr>
        <w:rFonts w:ascii="Courier New" w:eastAsia="Courier New" w:hAnsi="Courier New" w:cs="Courier New"/>
        <w:b w:val="0"/>
        <w:bCs w:val="0"/>
        <w:i w:val="0"/>
        <w:iCs w:val="0"/>
        <w:strike w:val="0"/>
        <w:color w:val="000000"/>
        <w:sz w:val="20"/>
        <w:szCs w:val="20"/>
        <w:u w:val="none"/>
      </w:rPr>
    </w:lvl>
    <w:lvl w:ilvl="2" w:tplc="17C8B042">
      <w:start w:val="1"/>
      <w:numFmt w:val="bullet"/>
      <w:lvlText w:val="■"/>
      <w:lvlJc w:val="right"/>
      <w:pPr>
        <w:tabs>
          <w:tab w:val="num" w:pos="0"/>
        </w:tabs>
        <w:ind w:left="2502" w:hanging="522"/>
      </w:pPr>
      <w:rPr>
        <w:rFonts w:ascii="Verdana" w:eastAsia="Verdana" w:hAnsi="Verdana" w:cs="Verdana"/>
        <w:b w:val="0"/>
        <w:bCs w:val="0"/>
        <w:i w:val="0"/>
        <w:iCs w:val="0"/>
        <w:strike w:val="0"/>
        <w:color w:val="000000"/>
        <w:sz w:val="20"/>
        <w:szCs w:val="20"/>
        <w:u w:val="none"/>
      </w:rPr>
    </w:lvl>
    <w:lvl w:ilvl="3" w:tplc="4C9EA89E">
      <w:start w:val="1"/>
      <w:numFmt w:val="bullet"/>
      <w:lvlText w:val="●"/>
      <w:lvlJc w:val="left"/>
      <w:pPr>
        <w:tabs>
          <w:tab w:val="num" w:pos="0"/>
        </w:tabs>
        <w:ind w:left="3222" w:hanging="702"/>
      </w:pPr>
      <w:rPr>
        <w:rFonts w:ascii="Verdana" w:eastAsia="Verdana" w:hAnsi="Verdana" w:cs="Verdana"/>
        <w:b w:val="0"/>
        <w:bCs w:val="0"/>
        <w:i w:val="0"/>
        <w:iCs w:val="0"/>
        <w:strike w:val="0"/>
        <w:color w:val="000000"/>
        <w:sz w:val="20"/>
        <w:szCs w:val="20"/>
        <w:u w:val="none"/>
      </w:rPr>
    </w:lvl>
    <w:lvl w:ilvl="4" w:tplc="68FCFB4E">
      <w:start w:val="1"/>
      <w:numFmt w:val="bullet"/>
      <w:lvlText w:val="○"/>
      <w:lvlJc w:val="left"/>
      <w:pPr>
        <w:tabs>
          <w:tab w:val="num" w:pos="0"/>
        </w:tabs>
        <w:ind w:left="3942" w:hanging="702"/>
      </w:pPr>
      <w:rPr>
        <w:rFonts w:ascii="Courier New" w:eastAsia="Courier New" w:hAnsi="Courier New" w:cs="Courier New"/>
        <w:b w:val="0"/>
        <w:bCs w:val="0"/>
        <w:i w:val="0"/>
        <w:iCs w:val="0"/>
        <w:strike w:val="0"/>
        <w:color w:val="000000"/>
        <w:sz w:val="20"/>
        <w:szCs w:val="20"/>
        <w:u w:val="none"/>
      </w:rPr>
    </w:lvl>
    <w:lvl w:ilvl="5" w:tplc="7F3A57DA">
      <w:start w:val="1"/>
      <w:numFmt w:val="bullet"/>
      <w:lvlText w:val="■"/>
      <w:lvlJc w:val="right"/>
      <w:pPr>
        <w:tabs>
          <w:tab w:val="num" w:pos="0"/>
        </w:tabs>
        <w:ind w:left="4662" w:hanging="522"/>
      </w:pPr>
      <w:rPr>
        <w:rFonts w:ascii="Verdana" w:eastAsia="Verdana" w:hAnsi="Verdana" w:cs="Verdana"/>
        <w:b w:val="0"/>
        <w:bCs w:val="0"/>
        <w:i w:val="0"/>
        <w:iCs w:val="0"/>
        <w:strike w:val="0"/>
        <w:color w:val="000000"/>
        <w:sz w:val="20"/>
        <w:szCs w:val="20"/>
        <w:u w:val="none"/>
      </w:rPr>
    </w:lvl>
    <w:lvl w:ilvl="6" w:tplc="C25616F8">
      <w:start w:val="1"/>
      <w:numFmt w:val="bullet"/>
      <w:lvlText w:val="●"/>
      <w:lvlJc w:val="left"/>
      <w:pPr>
        <w:tabs>
          <w:tab w:val="num" w:pos="0"/>
        </w:tabs>
        <w:ind w:left="5382" w:hanging="702"/>
      </w:pPr>
      <w:rPr>
        <w:rFonts w:ascii="Verdana" w:eastAsia="Verdana" w:hAnsi="Verdana" w:cs="Verdana"/>
        <w:b w:val="0"/>
        <w:bCs w:val="0"/>
        <w:i w:val="0"/>
        <w:iCs w:val="0"/>
        <w:strike w:val="0"/>
        <w:color w:val="000000"/>
        <w:sz w:val="20"/>
        <w:szCs w:val="20"/>
        <w:u w:val="none"/>
      </w:rPr>
    </w:lvl>
    <w:lvl w:ilvl="7" w:tplc="A948CD2C">
      <w:start w:val="1"/>
      <w:numFmt w:val="bullet"/>
      <w:lvlText w:val="○"/>
      <w:lvlJc w:val="left"/>
      <w:pPr>
        <w:tabs>
          <w:tab w:val="num" w:pos="0"/>
        </w:tabs>
        <w:ind w:left="6102" w:hanging="702"/>
      </w:pPr>
      <w:rPr>
        <w:rFonts w:ascii="Courier New" w:eastAsia="Courier New" w:hAnsi="Courier New" w:cs="Courier New"/>
        <w:b w:val="0"/>
        <w:bCs w:val="0"/>
        <w:i w:val="0"/>
        <w:iCs w:val="0"/>
        <w:strike w:val="0"/>
        <w:color w:val="000000"/>
        <w:sz w:val="20"/>
        <w:szCs w:val="20"/>
        <w:u w:val="none"/>
      </w:rPr>
    </w:lvl>
    <w:lvl w:ilvl="8" w:tplc="AF5ABCFA">
      <w:start w:val="1"/>
      <w:numFmt w:val="bullet"/>
      <w:lvlText w:val="■"/>
      <w:lvlJc w:val="right"/>
      <w:pPr>
        <w:tabs>
          <w:tab w:val="num" w:pos="0"/>
        </w:tabs>
        <w:ind w:left="6822" w:hanging="522"/>
      </w:pPr>
      <w:rPr>
        <w:rFonts w:ascii="Verdana" w:eastAsia="Verdana" w:hAnsi="Verdana" w:cs="Verdana"/>
        <w:b w:val="0"/>
        <w:bCs w:val="0"/>
        <w:i w:val="0"/>
        <w:iCs w:val="0"/>
        <w:strike w:val="0"/>
        <w:color w:val="000000"/>
        <w:sz w:val="20"/>
        <w:szCs w:val="20"/>
        <w:u w:val="none"/>
      </w:rPr>
    </w:lvl>
  </w:abstractNum>
  <w:abstractNum w:abstractNumId="7">
    <w:nsid w:val="0000000D"/>
    <w:multiLevelType w:val="hybridMultilevel"/>
    <w:tmpl w:val="D51E7A1A"/>
    <w:lvl w:ilvl="0" w:tplc="04090003">
      <w:start w:val="1"/>
      <w:numFmt w:val="bullet"/>
      <w:lvlText w:val="o"/>
      <w:lvlJc w:val="left"/>
      <w:pPr>
        <w:tabs>
          <w:tab w:val="num" w:pos="360"/>
        </w:tabs>
        <w:ind w:left="720" w:hanging="360"/>
      </w:pPr>
      <w:rPr>
        <w:rFonts w:ascii="Courier New" w:hAnsi="Courier New" w:cs="Courier New" w:hint="default"/>
        <w:b w:val="0"/>
        <w:bCs w:val="0"/>
        <w:i w:val="0"/>
        <w:iCs w:val="0"/>
        <w:strike w:val="0"/>
        <w:color w:val="000000"/>
        <w:sz w:val="20"/>
        <w:szCs w:val="20"/>
        <w:u w:val="none"/>
      </w:rPr>
    </w:lvl>
    <w:lvl w:ilvl="1" w:tplc="CEF2D13C">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89562EF6">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1B783820">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7BCA8374">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8738F216">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BEFA24CA">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A9B88578">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C5F2599C">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8">
    <w:nsid w:val="00000010"/>
    <w:multiLevelType w:val="hybridMultilevel"/>
    <w:tmpl w:val="00000010"/>
    <w:lvl w:ilvl="0" w:tplc="F38023E0">
      <w:start w:val="1"/>
      <w:numFmt w:val="bullet"/>
      <w:lvlText w:val="●"/>
      <w:lvlJc w:val="left"/>
      <w:pPr>
        <w:tabs>
          <w:tab w:val="num" w:pos="0"/>
        </w:tabs>
        <w:ind w:left="1422" w:hanging="1062"/>
      </w:pPr>
      <w:rPr>
        <w:rFonts w:ascii="Verdana" w:eastAsia="Verdana" w:hAnsi="Verdana" w:cs="Verdana"/>
        <w:b w:val="0"/>
        <w:bCs w:val="0"/>
        <w:i w:val="0"/>
        <w:iCs w:val="0"/>
        <w:strike w:val="0"/>
        <w:color w:val="000000"/>
        <w:sz w:val="20"/>
        <w:szCs w:val="20"/>
        <w:u w:val="none"/>
      </w:rPr>
    </w:lvl>
    <w:lvl w:ilvl="1" w:tplc="9FE47D30">
      <w:start w:val="1"/>
      <w:numFmt w:val="bullet"/>
      <w:lvlText w:val="○"/>
      <w:lvlJc w:val="left"/>
      <w:pPr>
        <w:tabs>
          <w:tab w:val="num" w:pos="0"/>
        </w:tabs>
        <w:ind w:left="2142" w:hanging="1062"/>
      </w:pPr>
      <w:rPr>
        <w:rFonts w:ascii="Courier New" w:eastAsia="Courier New" w:hAnsi="Courier New" w:cs="Courier New"/>
        <w:b w:val="0"/>
        <w:bCs w:val="0"/>
        <w:i w:val="0"/>
        <w:iCs w:val="0"/>
        <w:strike w:val="0"/>
        <w:color w:val="000000"/>
        <w:sz w:val="20"/>
        <w:szCs w:val="20"/>
        <w:u w:val="none"/>
      </w:rPr>
    </w:lvl>
    <w:lvl w:ilvl="2" w:tplc="1F043712">
      <w:start w:val="1"/>
      <w:numFmt w:val="bullet"/>
      <w:lvlText w:val="■"/>
      <w:lvlJc w:val="right"/>
      <w:pPr>
        <w:tabs>
          <w:tab w:val="num" w:pos="0"/>
        </w:tabs>
        <w:ind w:left="2862" w:hanging="882"/>
      </w:pPr>
      <w:rPr>
        <w:rFonts w:ascii="Verdana" w:eastAsia="Verdana" w:hAnsi="Verdana" w:cs="Verdana"/>
        <w:b w:val="0"/>
        <w:bCs w:val="0"/>
        <w:i w:val="0"/>
        <w:iCs w:val="0"/>
        <w:strike w:val="0"/>
        <w:color w:val="000000"/>
        <w:sz w:val="20"/>
        <w:szCs w:val="20"/>
        <w:u w:val="none"/>
      </w:rPr>
    </w:lvl>
    <w:lvl w:ilvl="3" w:tplc="03BEE9AE">
      <w:start w:val="1"/>
      <w:numFmt w:val="bullet"/>
      <w:lvlText w:val="●"/>
      <w:lvlJc w:val="left"/>
      <w:pPr>
        <w:tabs>
          <w:tab w:val="num" w:pos="0"/>
        </w:tabs>
        <w:ind w:left="3582" w:hanging="1062"/>
      </w:pPr>
      <w:rPr>
        <w:rFonts w:ascii="Verdana" w:eastAsia="Verdana" w:hAnsi="Verdana" w:cs="Verdana"/>
        <w:b w:val="0"/>
        <w:bCs w:val="0"/>
        <w:i w:val="0"/>
        <w:iCs w:val="0"/>
        <w:strike w:val="0"/>
        <w:color w:val="000000"/>
        <w:sz w:val="20"/>
        <w:szCs w:val="20"/>
        <w:u w:val="none"/>
      </w:rPr>
    </w:lvl>
    <w:lvl w:ilvl="4" w:tplc="7096C484">
      <w:start w:val="1"/>
      <w:numFmt w:val="bullet"/>
      <w:lvlText w:val="○"/>
      <w:lvlJc w:val="left"/>
      <w:pPr>
        <w:tabs>
          <w:tab w:val="num" w:pos="0"/>
        </w:tabs>
        <w:ind w:left="4302" w:hanging="1062"/>
      </w:pPr>
      <w:rPr>
        <w:rFonts w:ascii="Courier New" w:eastAsia="Courier New" w:hAnsi="Courier New" w:cs="Courier New"/>
        <w:b w:val="0"/>
        <w:bCs w:val="0"/>
        <w:i w:val="0"/>
        <w:iCs w:val="0"/>
        <w:strike w:val="0"/>
        <w:color w:val="000000"/>
        <w:sz w:val="20"/>
        <w:szCs w:val="20"/>
        <w:u w:val="none"/>
      </w:rPr>
    </w:lvl>
    <w:lvl w:ilvl="5" w:tplc="90A466C6">
      <w:start w:val="1"/>
      <w:numFmt w:val="bullet"/>
      <w:lvlText w:val="■"/>
      <w:lvlJc w:val="right"/>
      <w:pPr>
        <w:tabs>
          <w:tab w:val="num" w:pos="0"/>
        </w:tabs>
        <w:ind w:left="5022" w:hanging="882"/>
      </w:pPr>
      <w:rPr>
        <w:rFonts w:ascii="Verdana" w:eastAsia="Verdana" w:hAnsi="Verdana" w:cs="Verdana"/>
        <w:b w:val="0"/>
        <w:bCs w:val="0"/>
        <w:i w:val="0"/>
        <w:iCs w:val="0"/>
        <w:strike w:val="0"/>
        <w:color w:val="000000"/>
        <w:sz w:val="20"/>
        <w:szCs w:val="20"/>
        <w:u w:val="none"/>
      </w:rPr>
    </w:lvl>
    <w:lvl w:ilvl="6" w:tplc="33688A88">
      <w:start w:val="1"/>
      <w:numFmt w:val="bullet"/>
      <w:lvlText w:val="●"/>
      <w:lvlJc w:val="left"/>
      <w:pPr>
        <w:tabs>
          <w:tab w:val="num" w:pos="0"/>
        </w:tabs>
        <w:ind w:left="5742" w:hanging="1062"/>
      </w:pPr>
      <w:rPr>
        <w:rFonts w:ascii="Verdana" w:eastAsia="Verdana" w:hAnsi="Verdana" w:cs="Verdana"/>
        <w:b w:val="0"/>
        <w:bCs w:val="0"/>
        <w:i w:val="0"/>
        <w:iCs w:val="0"/>
        <w:strike w:val="0"/>
        <w:color w:val="000000"/>
        <w:sz w:val="20"/>
        <w:szCs w:val="20"/>
        <w:u w:val="none"/>
      </w:rPr>
    </w:lvl>
    <w:lvl w:ilvl="7" w:tplc="F3385858">
      <w:start w:val="1"/>
      <w:numFmt w:val="bullet"/>
      <w:lvlText w:val="○"/>
      <w:lvlJc w:val="left"/>
      <w:pPr>
        <w:tabs>
          <w:tab w:val="num" w:pos="0"/>
        </w:tabs>
        <w:ind w:left="6462" w:hanging="1062"/>
      </w:pPr>
      <w:rPr>
        <w:rFonts w:ascii="Courier New" w:eastAsia="Courier New" w:hAnsi="Courier New" w:cs="Courier New"/>
        <w:b w:val="0"/>
        <w:bCs w:val="0"/>
        <w:i w:val="0"/>
        <w:iCs w:val="0"/>
        <w:strike w:val="0"/>
        <w:color w:val="000000"/>
        <w:sz w:val="20"/>
        <w:szCs w:val="20"/>
        <w:u w:val="none"/>
      </w:rPr>
    </w:lvl>
    <w:lvl w:ilvl="8" w:tplc="B532C07A">
      <w:start w:val="1"/>
      <w:numFmt w:val="bullet"/>
      <w:lvlText w:val="■"/>
      <w:lvlJc w:val="right"/>
      <w:pPr>
        <w:tabs>
          <w:tab w:val="num" w:pos="0"/>
        </w:tabs>
        <w:ind w:left="7182" w:hanging="882"/>
      </w:pPr>
      <w:rPr>
        <w:rFonts w:ascii="Verdana" w:eastAsia="Verdana" w:hAnsi="Verdana" w:cs="Verdana"/>
        <w:b w:val="0"/>
        <w:bCs w:val="0"/>
        <w:i w:val="0"/>
        <w:iCs w:val="0"/>
        <w:strike w:val="0"/>
        <w:color w:val="000000"/>
        <w:sz w:val="20"/>
        <w:szCs w:val="20"/>
        <w:u w:val="none"/>
      </w:rPr>
    </w:lvl>
  </w:abstractNum>
  <w:abstractNum w:abstractNumId="9">
    <w:nsid w:val="00000011"/>
    <w:multiLevelType w:val="hybridMultilevel"/>
    <w:tmpl w:val="00000011"/>
    <w:lvl w:ilvl="0" w:tplc="3D7418CA">
      <w:start w:val="1"/>
      <w:numFmt w:val="bullet"/>
      <w:lvlText w:val="●"/>
      <w:lvlJc w:val="left"/>
      <w:pPr>
        <w:tabs>
          <w:tab w:val="num" w:pos="0"/>
        </w:tabs>
        <w:ind w:left="1062" w:hanging="702"/>
      </w:pPr>
      <w:rPr>
        <w:rFonts w:ascii="Verdana" w:eastAsia="Verdana" w:hAnsi="Verdana" w:cs="Verdana"/>
        <w:b w:val="0"/>
        <w:bCs w:val="0"/>
        <w:i w:val="0"/>
        <w:iCs w:val="0"/>
        <w:strike w:val="0"/>
        <w:color w:val="000000"/>
        <w:sz w:val="20"/>
        <w:szCs w:val="20"/>
        <w:u w:val="none"/>
      </w:rPr>
    </w:lvl>
    <w:lvl w:ilvl="1" w:tplc="73888834">
      <w:start w:val="1"/>
      <w:numFmt w:val="bullet"/>
      <w:lvlText w:val="○"/>
      <w:lvlJc w:val="left"/>
      <w:pPr>
        <w:tabs>
          <w:tab w:val="num" w:pos="0"/>
        </w:tabs>
        <w:ind w:left="1782" w:hanging="702"/>
      </w:pPr>
      <w:rPr>
        <w:rFonts w:ascii="Courier New" w:eastAsia="Courier New" w:hAnsi="Courier New" w:cs="Courier New"/>
        <w:b w:val="0"/>
        <w:bCs w:val="0"/>
        <w:i w:val="0"/>
        <w:iCs w:val="0"/>
        <w:strike w:val="0"/>
        <w:color w:val="000000"/>
        <w:sz w:val="20"/>
        <w:szCs w:val="20"/>
        <w:u w:val="none"/>
      </w:rPr>
    </w:lvl>
    <w:lvl w:ilvl="2" w:tplc="B30A0478">
      <w:start w:val="1"/>
      <w:numFmt w:val="bullet"/>
      <w:lvlText w:val="■"/>
      <w:lvlJc w:val="right"/>
      <w:pPr>
        <w:tabs>
          <w:tab w:val="num" w:pos="0"/>
        </w:tabs>
        <w:ind w:left="2502" w:hanging="522"/>
      </w:pPr>
      <w:rPr>
        <w:rFonts w:ascii="Verdana" w:eastAsia="Verdana" w:hAnsi="Verdana" w:cs="Verdana"/>
        <w:b w:val="0"/>
        <w:bCs w:val="0"/>
        <w:i w:val="0"/>
        <w:iCs w:val="0"/>
        <w:strike w:val="0"/>
        <w:color w:val="000000"/>
        <w:sz w:val="20"/>
        <w:szCs w:val="20"/>
        <w:u w:val="none"/>
      </w:rPr>
    </w:lvl>
    <w:lvl w:ilvl="3" w:tplc="E06AF1A6">
      <w:start w:val="1"/>
      <w:numFmt w:val="bullet"/>
      <w:lvlText w:val="●"/>
      <w:lvlJc w:val="left"/>
      <w:pPr>
        <w:tabs>
          <w:tab w:val="num" w:pos="0"/>
        </w:tabs>
        <w:ind w:left="3222" w:hanging="702"/>
      </w:pPr>
      <w:rPr>
        <w:rFonts w:ascii="Verdana" w:eastAsia="Verdana" w:hAnsi="Verdana" w:cs="Verdana"/>
        <w:b w:val="0"/>
        <w:bCs w:val="0"/>
        <w:i w:val="0"/>
        <w:iCs w:val="0"/>
        <w:strike w:val="0"/>
        <w:color w:val="000000"/>
        <w:sz w:val="20"/>
        <w:szCs w:val="20"/>
        <w:u w:val="none"/>
      </w:rPr>
    </w:lvl>
    <w:lvl w:ilvl="4" w:tplc="2E32AC44">
      <w:start w:val="1"/>
      <w:numFmt w:val="bullet"/>
      <w:lvlText w:val="○"/>
      <w:lvlJc w:val="left"/>
      <w:pPr>
        <w:tabs>
          <w:tab w:val="num" w:pos="0"/>
        </w:tabs>
        <w:ind w:left="3942" w:hanging="702"/>
      </w:pPr>
      <w:rPr>
        <w:rFonts w:ascii="Courier New" w:eastAsia="Courier New" w:hAnsi="Courier New" w:cs="Courier New"/>
        <w:b w:val="0"/>
        <w:bCs w:val="0"/>
        <w:i w:val="0"/>
        <w:iCs w:val="0"/>
        <w:strike w:val="0"/>
        <w:color w:val="000000"/>
        <w:sz w:val="20"/>
        <w:szCs w:val="20"/>
        <w:u w:val="none"/>
      </w:rPr>
    </w:lvl>
    <w:lvl w:ilvl="5" w:tplc="5B5EA388">
      <w:start w:val="1"/>
      <w:numFmt w:val="bullet"/>
      <w:lvlText w:val="■"/>
      <w:lvlJc w:val="right"/>
      <w:pPr>
        <w:tabs>
          <w:tab w:val="num" w:pos="0"/>
        </w:tabs>
        <w:ind w:left="4662" w:hanging="522"/>
      </w:pPr>
      <w:rPr>
        <w:rFonts w:ascii="Verdana" w:eastAsia="Verdana" w:hAnsi="Verdana" w:cs="Verdana"/>
        <w:b w:val="0"/>
        <w:bCs w:val="0"/>
        <w:i w:val="0"/>
        <w:iCs w:val="0"/>
        <w:strike w:val="0"/>
        <w:color w:val="000000"/>
        <w:sz w:val="20"/>
        <w:szCs w:val="20"/>
        <w:u w:val="none"/>
      </w:rPr>
    </w:lvl>
    <w:lvl w:ilvl="6" w:tplc="3266CC38">
      <w:start w:val="1"/>
      <w:numFmt w:val="bullet"/>
      <w:lvlText w:val="●"/>
      <w:lvlJc w:val="left"/>
      <w:pPr>
        <w:tabs>
          <w:tab w:val="num" w:pos="0"/>
        </w:tabs>
        <w:ind w:left="5382" w:hanging="702"/>
      </w:pPr>
      <w:rPr>
        <w:rFonts w:ascii="Verdana" w:eastAsia="Verdana" w:hAnsi="Verdana" w:cs="Verdana"/>
        <w:b w:val="0"/>
        <w:bCs w:val="0"/>
        <w:i w:val="0"/>
        <w:iCs w:val="0"/>
        <w:strike w:val="0"/>
        <w:color w:val="000000"/>
        <w:sz w:val="20"/>
        <w:szCs w:val="20"/>
        <w:u w:val="none"/>
      </w:rPr>
    </w:lvl>
    <w:lvl w:ilvl="7" w:tplc="F968BAD2">
      <w:start w:val="1"/>
      <w:numFmt w:val="bullet"/>
      <w:lvlText w:val="○"/>
      <w:lvlJc w:val="left"/>
      <w:pPr>
        <w:tabs>
          <w:tab w:val="num" w:pos="0"/>
        </w:tabs>
        <w:ind w:left="6102" w:hanging="702"/>
      </w:pPr>
      <w:rPr>
        <w:rFonts w:ascii="Courier New" w:eastAsia="Courier New" w:hAnsi="Courier New" w:cs="Courier New"/>
        <w:b w:val="0"/>
        <w:bCs w:val="0"/>
        <w:i w:val="0"/>
        <w:iCs w:val="0"/>
        <w:strike w:val="0"/>
        <w:color w:val="000000"/>
        <w:sz w:val="20"/>
        <w:szCs w:val="20"/>
        <w:u w:val="none"/>
      </w:rPr>
    </w:lvl>
    <w:lvl w:ilvl="8" w:tplc="791450F4">
      <w:start w:val="1"/>
      <w:numFmt w:val="bullet"/>
      <w:lvlText w:val="■"/>
      <w:lvlJc w:val="right"/>
      <w:pPr>
        <w:tabs>
          <w:tab w:val="num" w:pos="0"/>
        </w:tabs>
        <w:ind w:left="6822" w:hanging="522"/>
      </w:pPr>
      <w:rPr>
        <w:rFonts w:ascii="Verdana" w:eastAsia="Verdana" w:hAnsi="Verdana" w:cs="Verdana"/>
        <w:b w:val="0"/>
        <w:bCs w:val="0"/>
        <w:i w:val="0"/>
        <w:iCs w:val="0"/>
        <w:strike w:val="0"/>
        <w:color w:val="000000"/>
        <w:sz w:val="20"/>
        <w:szCs w:val="20"/>
        <w:u w:val="none"/>
      </w:rPr>
    </w:lvl>
  </w:abstractNum>
  <w:abstractNum w:abstractNumId="10">
    <w:nsid w:val="00000013"/>
    <w:multiLevelType w:val="hybridMultilevel"/>
    <w:tmpl w:val="00000013"/>
    <w:lvl w:ilvl="0" w:tplc="931AF3B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4CFCF2A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824E54E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C016BD8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A6CF75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DB23E9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060CA2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CC6D4B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CDB6698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
    <w:nsid w:val="00000014"/>
    <w:multiLevelType w:val="hybridMultilevel"/>
    <w:tmpl w:val="00000014"/>
    <w:lvl w:ilvl="0" w:tplc="FF9A4C8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17A6A0A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576538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E5DE3D4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EA2D32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3D6492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62E82A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AD4021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74041FF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2">
    <w:nsid w:val="00000015"/>
    <w:multiLevelType w:val="hybridMultilevel"/>
    <w:tmpl w:val="B66E19B2"/>
    <w:lvl w:ilvl="0" w:tplc="C8FAB41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E408F3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43C94A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6488DC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38CE3A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05CE9E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612D94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5CE6D7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32025D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3">
    <w:nsid w:val="00000016"/>
    <w:multiLevelType w:val="hybridMultilevel"/>
    <w:tmpl w:val="00000016"/>
    <w:lvl w:ilvl="0" w:tplc="9DB23C9E">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0"/>
        <w:szCs w:val="20"/>
        <w:u w:val="none"/>
      </w:rPr>
    </w:lvl>
    <w:lvl w:ilvl="1" w:tplc="EED6099A">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B6849896">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3BAE054A">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51767FD6">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DDC08BC2">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10BC7260">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25C4421C">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94EEE614">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14">
    <w:nsid w:val="00000017"/>
    <w:multiLevelType w:val="hybridMultilevel"/>
    <w:tmpl w:val="00000017"/>
    <w:lvl w:ilvl="0" w:tplc="7330639C">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CDD29960">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77EE8912">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0DBE9BE0">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6B448FA4">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EAAEA714">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5470DFB0">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186EA856">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783ADF08">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15">
    <w:nsid w:val="00000018"/>
    <w:multiLevelType w:val="hybridMultilevel"/>
    <w:tmpl w:val="00000018"/>
    <w:lvl w:ilvl="0" w:tplc="D1C4EE5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2C0715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5DE81F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5C0861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E68C210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3B4EED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350ECD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28AE31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07C23C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6">
    <w:nsid w:val="00000019"/>
    <w:multiLevelType w:val="hybridMultilevel"/>
    <w:tmpl w:val="00000019"/>
    <w:lvl w:ilvl="0" w:tplc="1F60221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F16000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90CDCB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73273D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A86AED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9122C2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AF6B30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938E1F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1B4311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7">
    <w:nsid w:val="0000001A"/>
    <w:multiLevelType w:val="hybridMultilevel"/>
    <w:tmpl w:val="0000001A"/>
    <w:lvl w:ilvl="0" w:tplc="5A249BB4">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0"/>
        <w:szCs w:val="20"/>
        <w:u w:val="none"/>
      </w:rPr>
    </w:lvl>
    <w:lvl w:ilvl="1" w:tplc="BC6893DC">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D33C4F66">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89B6B274">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8260307E">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B31CB094">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9F7AB00C">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4DE0DA62">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709A3A4C">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18">
    <w:nsid w:val="0000001B"/>
    <w:multiLevelType w:val="hybridMultilevel"/>
    <w:tmpl w:val="0000001B"/>
    <w:lvl w:ilvl="0" w:tplc="578E517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514F52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196901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C6040A7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BBA42D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3DE3B8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300B94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A9A16E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B14DBC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9">
    <w:nsid w:val="0000001C"/>
    <w:multiLevelType w:val="hybridMultilevel"/>
    <w:tmpl w:val="0000001C"/>
    <w:lvl w:ilvl="0" w:tplc="9D96128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BEE60D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9F4E09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3041BD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48BE131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527CC31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510809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1F2E64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5936CA8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0">
    <w:nsid w:val="0000001D"/>
    <w:multiLevelType w:val="hybridMultilevel"/>
    <w:tmpl w:val="0000001D"/>
    <w:lvl w:ilvl="0" w:tplc="50CAD1BE">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F2FEAF8C">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30220F42">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99A61D5E">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E280D2AE">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01463ECE">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CFB2875C">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40B004D2">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645C8300">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21">
    <w:nsid w:val="0000001E"/>
    <w:multiLevelType w:val="hybridMultilevel"/>
    <w:tmpl w:val="0000001E"/>
    <w:lvl w:ilvl="0" w:tplc="40C4F99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DE945AB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836B66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84A4DC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867E3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9448DC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4AA978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F08ED7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684536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2">
    <w:nsid w:val="0000001F"/>
    <w:multiLevelType w:val="hybridMultilevel"/>
    <w:tmpl w:val="0000001F"/>
    <w:lvl w:ilvl="0" w:tplc="CED6A70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178C49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036B3E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E62078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8725B4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3CA0FA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140FFD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17E221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D48051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3">
    <w:nsid w:val="00000020"/>
    <w:multiLevelType w:val="hybridMultilevel"/>
    <w:tmpl w:val="00000020"/>
    <w:lvl w:ilvl="0" w:tplc="8B5A9AF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B82DB6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74090A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358B51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706D93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670F0E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F0E946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ECF2B42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F84C57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4">
    <w:nsid w:val="00000021"/>
    <w:multiLevelType w:val="hybridMultilevel"/>
    <w:tmpl w:val="00000021"/>
    <w:lvl w:ilvl="0" w:tplc="2FF8CCB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4B42A63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DEE5B2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85EDA2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66059F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C748DD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B44683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5B4293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67FC997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5">
    <w:nsid w:val="00000022"/>
    <w:multiLevelType w:val="hybridMultilevel"/>
    <w:tmpl w:val="00000022"/>
    <w:lvl w:ilvl="0" w:tplc="A67C645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C4A762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CBACD4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1EC4CB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A502BA3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89A298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FD023E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FA0895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7BCA500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6">
    <w:nsid w:val="00000023"/>
    <w:multiLevelType w:val="hybridMultilevel"/>
    <w:tmpl w:val="00000023"/>
    <w:lvl w:ilvl="0" w:tplc="6BF64574">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D190FF06">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338286F8">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74C2DACC">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3EA227E8">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69A084C6">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2A5A1FA4">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4E64C3FA">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FAF4F0DE">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27">
    <w:nsid w:val="00000024"/>
    <w:multiLevelType w:val="hybridMultilevel"/>
    <w:tmpl w:val="00000024"/>
    <w:lvl w:ilvl="0" w:tplc="FBC8ECE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D2F6B24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862AA2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29EFD3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C7C594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930C18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6DA246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E02AD5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24E320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8">
    <w:nsid w:val="00000025"/>
    <w:multiLevelType w:val="hybridMultilevel"/>
    <w:tmpl w:val="00000025"/>
    <w:lvl w:ilvl="0" w:tplc="B4BAFA5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2B0CFE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8A9C197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486CFC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104D7F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CB9CDBD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198A63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D2B2718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3C4149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9">
    <w:nsid w:val="00000026"/>
    <w:multiLevelType w:val="hybridMultilevel"/>
    <w:tmpl w:val="00000026"/>
    <w:lvl w:ilvl="0" w:tplc="13AABA5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978282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C9E1DB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22C44D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F5A6A8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A16888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206AFDE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2B0EDD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911A332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0">
    <w:nsid w:val="00000027"/>
    <w:multiLevelType w:val="hybridMultilevel"/>
    <w:tmpl w:val="00000027"/>
    <w:lvl w:ilvl="0" w:tplc="3810114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85C2BF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142380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A20B8F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E96E84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8B46F3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63EC7B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9345FF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7BE12C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1">
    <w:nsid w:val="00000028"/>
    <w:multiLevelType w:val="hybridMultilevel"/>
    <w:tmpl w:val="00000028"/>
    <w:lvl w:ilvl="0" w:tplc="7842049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70E979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8DE636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A64C39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6B20C6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A34B0C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A0CAF4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1F6630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41ED80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2">
    <w:nsid w:val="00000029"/>
    <w:multiLevelType w:val="hybridMultilevel"/>
    <w:tmpl w:val="00000029"/>
    <w:lvl w:ilvl="0" w:tplc="AA74C98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1D60EB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44094C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CABE5EB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518C7B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21E594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3804514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646980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70A29D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3">
    <w:nsid w:val="0000002A"/>
    <w:multiLevelType w:val="hybridMultilevel"/>
    <w:tmpl w:val="0000002A"/>
    <w:lvl w:ilvl="0" w:tplc="CFB8646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790FFE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AC425E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BCA064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8341C5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DBE315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FEC4FA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E48C5A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30EAEAE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4">
    <w:nsid w:val="0000002B"/>
    <w:multiLevelType w:val="hybridMultilevel"/>
    <w:tmpl w:val="0000002B"/>
    <w:lvl w:ilvl="0" w:tplc="B1B29F0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5140F0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094E619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D266D7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B6E675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A64AA8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7126A2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5CA92A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010BE4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5">
    <w:nsid w:val="0000002C"/>
    <w:multiLevelType w:val="hybridMultilevel"/>
    <w:tmpl w:val="0000002C"/>
    <w:lvl w:ilvl="0" w:tplc="78920F4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904DEC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B5E088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EB6E626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E35498E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FB0C3D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074A73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A34E1C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F208BE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6">
    <w:nsid w:val="0000002D"/>
    <w:multiLevelType w:val="hybridMultilevel"/>
    <w:tmpl w:val="0000002D"/>
    <w:lvl w:ilvl="0" w:tplc="7E3C69B2">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63BCAA0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0532BC2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C2C2E3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EDA423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59E5D8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D2840E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19A2F0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5E490B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7">
    <w:nsid w:val="0000002E"/>
    <w:multiLevelType w:val="hybridMultilevel"/>
    <w:tmpl w:val="0000002E"/>
    <w:lvl w:ilvl="0" w:tplc="43405EF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0603DE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526AA5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798987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6C6DD7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64EE675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5141F9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3762F1A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414C52F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8">
    <w:nsid w:val="0000002F"/>
    <w:multiLevelType w:val="hybridMultilevel"/>
    <w:tmpl w:val="0000002F"/>
    <w:lvl w:ilvl="0" w:tplc="8C947AA8">
      <w:start w:val="1"/>
      <w:numFmt w:val="bullet"/>
      <w:lvlText w:val="●"/>
      <w:lvlJc w:val="left"/>
      <w:pPr>
        <w:tabs>
          <w:tab w:val="num" w:pos="360"/>
        </w:tabs>
        <w:ind w:left="720" w:hanging="360"/>
      </w:pPr>
      <w:rPr>
        <w:rFonts w:ascii="Arial" w:eastAsia="Arial" w:hAnsi="Arial" w:cs="Arial"/>
        <w:b w:val="0"/>
        <w:bCs w:val="0"/>
        <w:i/>
        <w:iCs/>
        <w:strike w:val="0"/>
        <w:color w:val="000000"/>
        <w:sz w:val="22"/>
        <w:szCs w:val="22"/>
        <w:u w:val="none"/>
      </w:rPr>
    </w:lvl>
    <w:lvl w:ilvl="1" w:tplc="09240ED8">
      <w:start w:val="1"/>
      <w:numFmt w:val="bullet"/>
      <w:lvlText w:val="○"/>
      <w:lvlJc w:val="left"/>
      <w:pPr>
        <w:tabs>
          <w:tab w:val="num" w:pos="1080"/>
        </w:tabs>
        <w:ind w:left="1440" w:hanging="360"/>
      </w:pPr>
      <w:rPr>
        <w:rFonts w:ascii="Arial" w:eastAsia="Arial" w:hAnsi="Arial" w:cs="Arial"/>
        <w:b w:val="0"/>
        <w:bCs w:val="0"/>
        <w:i/>
        <w:iCs/>
        <w:strike w:val="0"/>
        <w:color w:val="000000"/>
        <w:sz w:val="22"/>
        <w:szCs w:val="22"/>
        <w:u w:val="none"/>
      </w:rPr>
    </w:lvl>
    <w:lvl w:ilvl="2" w:tplc="D5907A18">
      <w:start w:val="1"/>
      <w:numFmt w:val="bullet"/>
      <w:lvlText w:val="■"/>
      <w:lvlJc w:val="right"/>
      <w:pPr>
        <w:tabs>
          <w:tab w:val="num" w:pos="1800"/>
        </w:tabs>
        <w:ind w:left="2160" w:hanging="180"/>
      </w:pPr>
      <w:rPr>
        <w:rFonts w:ascii="Arial" w:eastAsia="Arial" w:hAnsi="Arial" w:cs="Arial"/>
        <w:b w:val="0"/>
        <w:bCs w:val="0"/>
        <w:i/>
        <w:iCs/>
        <w:strike w:val="0"/>
        <w:color w:val="000000"/>
        <w:sz w:val="22"/>
        <w:szCs w:val="22"/>
        <w:u w:val="none"/>
      </w:rPr>
    </w:lvl>
    <w:lvl w:ilvl="3" w:tplc="7292BC9C">
      <w:start w:val="1"/>
      <w:numFmt w:val="bullet"/>
      <w:lvlText w:val="●"/>
      <w:lvlJc w:val="left"/>
      <w:pPr>
        <w:tabs>
          <w:tab w:val="num" w:pos="2520"/>
        </w:tabs>
        <w:ind w:left="2880" w:hanging="360"/>
      </w:pPr>
      <w:rPr>
        <w:rFonts w:ascii="Arial" w:eastAsia="Arial" w:hAnsi="Arial" w:cs="Arial"/>
        <w:b w:val="0"/>
        <w:bCs w:val="0"/>
        <w:i/>
        <w:iCs/>
        <w:strike w:val="0"/>
        <w:color w:val="000000"/>
        <w:sz w:val="22"/>
        <w:szCs w:val="22"/>
        <w:u w:val="none"/>
      </w:rPr>
    </w:lvl>
    <w:lvl w:ilvl="4" w:tplc="52C81AA6">
      <w:start w:val="1"/>
      <w:numFmt w:val="bullet"/>
      <w:lvlText w:val="○"/>
      <w:lvlJc w:val="left"/>
      <w:pPr>
        <w:tabs>
          <w:tab w:val="num" w:pos="3240"/>
        </w:tabs>
        <w:ind w:left="3600" w:hanging="360"/>
      </w:pPr>
      <w:rPr>
        <w:rFonts w:ascii="Arial" w:eastAsia="Arial" w:hAnsi="Arial" w:cs="Arial"/>
        <w:b w:val="0"/>
        <w:bCs w:val="0"/>
        <w:i/>
        <w:iCs/>
        <w:strike w:val="0"/>
        <w:color w:val="000000"/>
        <w:sz w:val="22"/>
        <w:szCs w:val="22"/>
        <w:u w:val="none"/>
      </w:rPr>
    </w:lvl>
    <w:lvl w:ilvl="5" w:tplc="D58CD5D6">
      <w:start w:val="1"/>
      <w:numFmt w:val="bullet"/>
      <w:lvlText w:val="■"/>
      <w:lvlJc w:val="right"/>
      <w:pPr>
        <w:tabs>
          <w:tab w:val="num" w:pos="3960"/>
        </w:tabs>
        <w:ind w:left="4320" w:hanging="180"/>
      </w:pPr>
      <w:rPr>
        <w:rFonts w:ascii="Arial" w:eastAsia="Arial" w:hAnsi="Arial" w:cs="Arial"/>
        <w:b w:val="0"/>
        <w:bCs w:val="0"/>
        <w:i/>
        <w:iCs/>
        <w:strike w:val="0"/>
        <w:color w:val="000000"/>
        <w:sz w:val="22"/>
        <w:szCs w:val="22"/>
        <w:u w:val="none"/>
      </w:rPr>
    </w:lvl>
    <w:lvl w:ilvl="6" w:tplc="FDDA3412">
      <w:start w:val="1"/>
      <w:numFmt w:val="bullet"/>
      <w:lvlText w:val="●"/>
      <w:lvlJc w:val="left"/>
      <w:pPr>
        <w:tabs>
          <w:tab w:val="num" w:pos="4680"/>
        </w:tabs>
        <w:ind w:left="5040" w:hanging="360"/>
      </w:pPr>
      <w:rPr>
        <w:rFonts w:ascii="Arial" w:eastAsia="Arial" w:hAnsi="Arial" w:cs="Arial"/>
        <w:b w:val="0"/>
        <w:bCs w:val="0"/>
        <w:i/>
        <w:iCs/>
        <w:strike w:val="0"/>
        <w:color w:val="000000"/>
        <w:sz w:val="22"/>
        <w:szCs w:val="22"/>
        <w:u w:val="none"/>
      </w:rPr>
    </w:lvl>
    <w:lvl w:ilvl="7" w:tplc="00B46486">
      <w:start w:val="1"/>
      <w:numFmt w:val="bullet"/>
      <w:lvlText w:val="○"/>
      <w:lvlJc w:val="left"/>
      <w:pPr>
        <w:tabs>
          <w:tab w:val="num" w:pos="5400"/>
        </w:tabs>
        <w:ind w:left="5760" w:hanging="360"/>
      </w:pPr>
      <w:rPr>
        <w:rFonts w:ascii="Arial" w:eastAsia="Arial" w:hAnsi="Arial" w:cs="Arial"/>
        <w:b w:val="0"/>
        <w:bCs w:val="0"/>
        <w:i/>
        <w:iCs/>
        <w:strike w:val="0"/>
        <w:color w:val="000000"/>
        <w:sz w:val="22"/>
        <w:szCs w:val="22"/>
        <w:u w:val="none"/>
      </w:rPr>
    </w:lvl>
    <w:lvl w:ilvl="8" w:tplc="0930E8FC">
      <w:start w:val="1"/>
      <w:numFmt w:val="bullet"/>
      <w:lvlText w:val="■"/>
      <w:lvlJc w:val="right"/>
      <w:pPr>
        <w:tabs>
          <w:tab w:val="num" w:pos="6120"/>
        </w:tabs>
        <w:ind w:left="6480" w:hanging="180"/>
      </w:pPr>
      <w:rPr>
        <w:rFonts w:ascii="Arial" w:eastAsia="Arial" w:hAnsi="Arial" w:cs="Arial"/>
        <w:b w:val="0"/>
        <w:bCs w:val="0"/>
        <w:i/>
        <w:iCs/>
        <w:strike w:val="0"/>
        <w:color w:val="000000"/>
        <w:sz w:val="22"/>
        <w:szCs w:val="22"/>
        <w:u w:val="none"/>
      </w:rPr>
    </w:lvl>
  </w:abstractNum>
  <w:abstractNum w:abstractNumId="39">
    <w:nsid w:val="00000030"/>
    <w:multiLevelType w:val="hybridMultilevel"/>
    <w:tmpl w:val="00000030"/>
    <w:lvl w:ilvl="0" w:tplc="54FCC3D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838E92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19621CD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B2A03F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4F2A823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000088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650C71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B26F4F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1B441A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0">
    <w:nsid w:val="00000031"/>
    <w:multiLevelType w:val="hybridMultilevel"/>
    <w:tmpl w:val="00000031"/>
    <w:lvl w:ilvl="0" w:tplc="FCF849A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C98CE9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D52B2C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C1640A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512872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5BA932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0840B7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0425CF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48E0B7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1">
    <w:nsid w:val="00000032"/>
    <w:multiLevelType w:val="hybridMultilevel"/>
    <w:tmpl w:val="00000032"/>
    <w:lvl w:ilvl="0" w:tplc="43CC5EF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AA6186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0AF6CEC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142E98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19065AF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A70295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E3C657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134F24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89C857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2">
    <w:nsid w:val="00000033"/>
    <w:multiLevelType w:val="hybridMultilevel"/>
    <w:tmpl w:val="00000033"/>
    <w:lvl w:ilvl="0" w:tplc="98044DE6">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0"/>
        <w:szCs w:val="20"/>
        <w:u w:val="none"/>
      </w:rPr>
    </w:lvl>
    <w:lvl w:ilvl="1" w:tplc="CE8EBB84">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262270EC">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6792E984">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FFDA1676">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FC145344">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D91E0356">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6CD47F92">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9FF4E27A">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43">
    <w:nsid w:val="00000034"/>
    <w:multiLevelType w:val="hybridMultilevel"/>
    <w:tmpl w:val="00000034"/>
    <w:lvl w:ilvl="0" w:tplc="7AB4B13A">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6EBE0240">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8F7C0FE8">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77EE7232">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838C1FFC">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55EC91FE">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225474A4">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1DB05056">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7706B418">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44">
    <w:nsid w:val="00000035"/>
    <w:multiLevelType w:val="hybridMultilevel"/>
    <w:tmpl w:val="00000035"/>
    <w:lvl w:ilvl="0" w:tplc="76426532">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0A815B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422FDF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EDE7F8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93825C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944308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5EC45A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26EBE9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17EA78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5">
    <w:nsid w:val="00000036"/>
    <w:multiLevelType w:val="hybridMultilevel"/>
    <w:tmpl w:val="00000036"/>
    <w:lvl w:ilvl="0" w:tplc="81D44284">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133C4E64">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A2A62904">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C994BB8C">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7DE6402C">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6916D728">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D6E46B68">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0014563C">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B68489E6">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46">
    <w:nsid w:val="00000037"/>
    <w:multiLevelType w:val="hybridMultilevel"/>
    <w:tmpl w:val="00000037"/>
    <w:lvl w:ilvl="0" w:tplc="8E861B0A">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C32C1EC4">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C5CA7A96">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28B2B202">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7FC2A6B8">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7DE89442">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20E8A67C">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736A10C0">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D41835EC">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47">
    <w:nsid w:val="00000038"/>
    <w:multiLevelType w:val="hybridMultilevel"/>
    <w:tmpl w:val="00000038"/>
    <w:lvl w:ilvl="0" w:tplc="0F98989C">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2"/>
        <w:szCs w:val="22"/>
        <w:u w:val="none"/>
      </w:rPr>
    </w:lvl>
    <w:lvl w:ilvl="1" w:tplc="3FB8E4A6">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2"/>
        <w:szCs w:val="22"/>
        <w:u w:val="none"/>
      </w:rPr>
    </w:lvl>
    <w:lvl w:ilvl="2" w:tplc="53BCA3D2">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2"/>
        <w:szCs w:val="22"/>
        <w:u w:val="none"/>
      </w:rPr>
    </w:lvl>
    <w:lvl w:ilvl="3" w:tplc="174035C8">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2"/>
        <w:szCs w:val="22"/>
        <w:u w:val="none"/>
      </w:rPr>
    </w:lvl>
    <w:lvl w:ilvl="4" w:tplc="A05C81FC">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2"/>
        <w:szCs w:val="22"/>
        <w:u w:val="none"/>
      </w:rPr>
    </w:lvl>
    <w:lvl w:ilvl="5" w:tplc="3EACD36C">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2"/>
        <w:szCs w:val="22"/>
        <w:u w:val="none"/>
      </w:rPr>
    </w:lvl>
    <w:lvl w:ilvl="6" w:tplc="6F6E3F60">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2"/>
        <w:szCs w:val="22"/>
        <w:u w:val="none"/>
      </w:rPr>
    </w:lvl>
    <w:lvl w:ilvl="7" w:tplc="ADF2D256">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2"/>
        <w:szCs w:val="22"/>
        <w:u w:val="none"/>
      </w:rPr>
    </w:lvl>
    <w:lvl w:ilvl="8" w:tplc="A8F8C826">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2"/>
        <w:szCs w:val="22"/>
        <w:u w:val="none"/>
      </w:rPr>
    </w:lvl>
  </w:abstractNum>
  <w:abstractNum w:abstractNumId="48">
    <w:nsid w:val="00000039"/>
    <w:multiLevelType w:val="hybridMultilevel"/>
    <w:tmpl w:val="00000039"/>
    <w:lvl w:ilvl="0" w:tplc="F48EA28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6E0C372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C1AECD1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E2E24F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C4C68D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5829DA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4B8E04B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1DE06A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36BA003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9">
    <w:nsid w:val="0000003A"/>
    <w:multiLevelType w:val="hybridMultilevel"/>
    <w:tmpl w:val="0000003A"/>
    <w:lvl w:ilvl="0" w:tplc="E3E44B5E">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D8A6E9BA">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372C04CE">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C6F2C4D0">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03063C82">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9DC2CCEA">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D83AA27C">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0B02C692">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41B42050">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50">
    <w:nsid w:val="0000003B"/>
    <w:multiLevelType w:val="hybridMultilevel"/>
    <w:tmpl w:val="0000003B"/>
    <w:lvl w:ilvl="0" w:tplc="E5A4544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1A0F1B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6D626E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A16372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420860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C649E6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C38112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140B36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D04E02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1">
    <w:nsid w:val="0000003C"/>
    <w:multiLevelType w:val="hybridMultilevel"/>
    <w:tmpl w:val="0000003C"/>
    <w:lvl w:ilvl="0" w:tplc="E5D22E1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E3813E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17C652F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FFC20C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EA64A50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93A178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E60F5B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22CCE7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4544FB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2">
    <w:nsid w:val="0000003D"/>
    <w:multiLevelType w:val="hybridMultilevel"/>
    <w:tmpl w:val="0000003D"/>
    <w:lvl w:ilvl="0" w:tplc="C9FAF0F0">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AE5A6838">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BE0A0DBA">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E78C6752">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48C04E1C">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0F2A41CC">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BE9ABC50">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E5E04BA6">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9530B718">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53">
    <w:nsid w:val="0000003E"/>
    <w:multiLevelType w:val="hybridMultilevel"/>
    <w:tmpl w:val="A8F2D3C4"/>
    <w:lvl w:ilvl="0" w:tplc="55041056">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0970822E">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80944048">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8D989256">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7CBCA468">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D78251E6">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61102A64">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A33CCD12">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BEF4423C">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54">
    <w:nsid w:val="0000003F"/>
    <w:multiLevelType w:val="hybridMultilevel"/>
    <w:tmpl w:val="0000003F"/>
    <w:lvl w:ilvl="0" w:tplc="C67881E4">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0"/>
        <w:szCs w:val="20"/>
        <w:u w:val="none"/>
      </w:rPr>
    </w:lvl>
    <w:lvl w:ilvl="1" w:tplc="922E62C0">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FC5617C4">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11788A08">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EDCC4E1A">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CDCA66CA">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E6ACDF46">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3F82EA08">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CF72D966">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55">
    <w:nsid w:val="00000040"/>
    <w:multiLevelType w:val="hybridMultilevel"/>
    <w:tmpl w:val="00000040"/>
    <w:lvl w:ilvl="0" w:tplc="2B0E27B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B64DCF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FB023F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752C16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7F8595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964129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3914284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3BA3AF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DD8ADC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6">
    <w:nsid w:val="00000041"/>
    <w:multiLevelType w:val="hybridMultilevel"/>
    <w:tmpl w:val="00000041"/>
    <w:lvl w:ilvl="0" w:tplc="D60C14E6">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2166A11C">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432ECB60">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9BD22F5C">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34B2ED5A">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3E329820">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7370FC02">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88DCCC80">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DDD835CA">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57">
    <w:nsid w:val="00000042"/>
    <w:multiLevelType w:val="hybridMultilevel"/>
    <w:tmpl w:val="00000042"/>
    <w:lvl w:ilvl="0" w:tplc="12F0028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4B38046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C5660C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55AD50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916733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7B2C6E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EF70505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1D854F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1E0A21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8">
    <w:nsid w:val="00000043"/>
    <w:multiLevelType w:val="hybridMultilevel"/>
    <w:tmpl w:val="00000043"/>
    <w:lvl w:ilvl="0" w:tplc="12128514">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0"/>
        <w:szCs w:val="20"/>
        <w:u w:val="none"/>
      </w:rPr>
    </w:lvl>
    <w:lvl w:ilvl="1" w:tplc="D076DC4E">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37FAFB6E">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355A1E34">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0EF650AE">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8C3A0BD2">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D6F89C8C">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0EB47CDE">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E32E0902">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59">
    <w:nsid w:val="00000044"/>
    <w:multiLevelType w:val="hybridMultilevel"/>
    <w:tmpl w:val="00000044"/>
    <w:lvl w:ilvl="0" w:tplc="A26EDC28">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757CB978">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A956F246">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F4F87F0A">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2FD68920">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35F44FD0">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4DEA5E44">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F3A8FD26">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321A88AE">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60">
    <w:nsid w:val="00000045"/>
    <w:multiLevelType w:val="hybridMultilevel"/>
    <w:tmpl w:val="00000045"/>
    <w:lvl w:ilvl="0" w:tplc="D958BAAA">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7F8A38B4">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9BF810FE">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55FADE4A">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644A0A7A">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63ECE928">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612654B0">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6A7EEF74">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DF4C1F14">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61">
    <w:nsid w:val="00000046"/>
    <w:multiLevelType w:val="hybridMultilevel"/>
    <w:tmpl w:val="00000046"/>
    <w:lvl w:ilvl="0" w:tplc="5F70AC0E">
      <w:start w:val="1"/>
      <w:numFmt w:val="bullet"/>
      <w:lvlText w:val="●"/>
      <w:lvlJc w:val="left"/>
      <w:pPr>
        <w:tabs>
          <w:tab w:val="num" w:pos="450"/>
        </w:tabs>
        <w:ind w:left="810" w:hanging="360"/>
      </w:pPr>
      <w:rPr>
        <w:rFonts w:ascii="Calibri" w:eastAsia="Calibri" w:hAnsi="Calibri" w:cs="Calibri"/>
        <w:b/>
        <w:bCs/>
        <w:i w:val="0"/>
        <w:iCs w:val="0"/>
        <w:strike w:val="0"/>
        <w:color w:val="000000"/>
        <w:sz w:val="22"/>
        <w:szCs w:val="22"/>
        <w:u w:val="none"/>
      </w:rPr>
    </w:lvl>
    <w:lvl w:ilvl="1" w:tplc="085ABF68">
      <w:start w:val="1"/>
      <w:numFmt w:val="bullet"/>
      <w:lvlText w:val="○"/>
      <w:lvlJc w:val="left"/>
      <w:pPr>
        <w:tabs>
          <w:tab w:val="num" w:pos="1080"/>
        </w:tabs>
        <w:ind w:left="1440" w:hanging="360"/>
      </w:pPr>
      <w:rPr>
        <w:rFonts w:ascii="Calibri" w:eastAsia="Calibri" w:hAnsi="Calibri" w:cs="Calibri"/>
        <w:b/>
        <w:bCs/>
        <w:i w:val="0"/>
        <w:iCs w:val="0"/>
        <w:strike w:val="0"/>
        <w:color w:val="000000"/>
        <w:sz w:val="22"/>
        <w:szCs w:val="22"/>
        <w:u w:val="none"/>
      </w:rPr>
    </w:lvl>
    <w:lvl w:ilvl="2" w:tplc="79726A70">
      <w:start w:val="1"/>
      <w:numFmt w:val="bullet"/>
      <w:lvlText w:val="■"/>
      <w:lvlJc w:val="right"/>
      <w:pPr>
        <w:tabs>
          <w:tab w:val="num" w:pos="1800"/>
        </w:tabs>
        <w:ind w:left="2160" w:hanging="180"/>
      </w:pPr>
      <w:rPr>
        <w:rFonts w:ascii="Calibri" w:eastAsia="Calibri" w:hAnsi="Calibri" w:cs="Calibri"/>
        <w:b/>
        <w:bCs/>
        <w:i w:val="0"/>
        <w:iCs w:val="0"/>
        <w:strike w:val="0"/>
        <w:color w:val="000000"/>
        <w:sz w:val="22"/>
        <w:szCs w:val="22"/>
        <w:u w:val="none"/>
      </w:rPr>
    </w:lvl>
    <w:lvl w:ilvl="3" w:tplc="A8B6EF86">
      <w:start w:val="1"/>
      <w:numFmt w:val="bullet"/>
      <w:lvlText w:val="●"/>
      <w:lvlJc w:val="left"/>
      <w:pPr>
        <w:tabs>
          <w:tab w:val="num" w:pos="2520"/>
        </w:tabs>
        <w:ind w:left="2880" w:hanging="360"/>
      </w:pPr>
      <w:rPr>
        <w:rFonts w:ascii="Calibri" w:eastAsia="Calibri" w:hAnsi="Calibri" w:cs="Calibri"/>
        <w:b/>
        <w:bCs/>
        <w:i w:val="0"/>
        <w:iCs w:val="0"/>
        <w:strike w:val="0"/>
        <w:color w:val="000000"/>
        <w:sz w:val="22"/>
        <w:szCs w:val="22"/>
        <w:u w:val="none"/>
      </w:rPr>
    </w:lvl>
    <w:lvl w:ilvl="4" w:tplc="ACB05D04">
      <w:start w:val="1"/>
      <w:numFmt w:val="bullet"/>
      <w:lvlText w:val="○"/>
      <w:lvlJc w:val="left"/>
      <w:pPr>
        <w:tabs>
          <w:tab w:val="num" w:pos="3240"/>
        </w:tabs>
        <w:ind w:left="3600" w:hanging="360"/>
      </w:pPr>
      <w:rPr>
        <w:rFonts w:ascii="Calibri" w:eastAsia="Calibri" w:hAnsi="Calibri" w:cs="Calibri"/>
        <w:b/>
        <w:bCs/>
        <w:i w:val="0"/>
        <w:iCs w:val="0"/>
        <w:strike w:val="0"/>
        <w:color w:val="000000"/>
        <w:sz w:val="22"/>
        <w:szCs w:val="22"/>
        <w:u w:val="none"/>
      </w:rPr>
    </w:lvl>
    <w:lvl w:ilvl="5" w:tplc="F9FCF846">
      <w:start w:val="1"/>
      <w:numFmt w:val="bullet"/>
      <w:lvlText w:val="■"/>
      <w:lvlJc w:val="right"/>
      <w:pPr>
        <w:tabs>
          <w:tab w:val="num" w:pos="3960"/>
        </w:tabs>
        <w:ind w:left="4320" w:hanging="180"/>
      </w:pPr>
      <w:rPr>
        <w:rFonts w:ascii="Calibri" w:eastAsia="Calibri" w:hAnsi="Calibri" w:cs="Calibri"/>
        <w:b/>
        <w:bCs/>
        <w:i w:val="0"/>
        <w:iCs w:val="0"/>
        <w:strike w:val="0"/>
        <w:color w:val="000000"/>
        <w:sz w:val="22"/>
        <w:szCs w:val="22"/>
        <w:u w:val="none"/>
      </w:rPr>
    </w:lvl>
    <w:lvl w:ilvl="6" w:tplc="18942EC6">
      <w:start w:val="1"/>
      <w:numFmt w:val="bullet"/>
      <w:lvlText w:val="●"/>
      <w:lvlJc w:val="left"/>
      <w:pPr>
        <w:tabs>
          <w:tab w:val="num" w:pos="4680"/>
        </w:tabs>
        <w:ind w:left="5040" w:hanging="360"/>
      </w:pPr>
      <w:rPr>
        <w:rFonts w:ascii="Calibri" w:eastAsia="Calibri" w:hAnsi="Calibri" w:cs="Calibri"/>
        <w:b/>
        <w:bCs/>
        <w:i w:val="0"/>
        <w:iCs w:val="0"/>
        <w:strike w:val="0"/>
        <w:color w:val="000000"/>
        <w:sz w:val="22"/>
        <w:szCs w:val="22"/>
        <w:u w:val="none"/>
      </w:rPr>
    </w:lvl>
    <w:lvl w:ilvl="7" w:tplc="B866C862">
      <w:start w:val="1"/>
      <w:numFmt w:val="bullet"/>
      <w:lvlText w:val="○"/>
      <w:lvlJc w:val="left"/>
      <w:pPr>
        <w:tabs>
          <w:tab w:val="num" w:pos="5400"/>
        </w:tabs>
        <w:ind w:left="5760" w:hanging="360"/>
      </w:pPr>
      <w:rPr>
        <w:rFonts w:ascii="Calibri" w:eastAsia="Calibri" w:hAnsi="Calibri" w:cs="Calibri"/>
        <w:b/>
        <w:bCs/>
        <w:i w:val="0"/>
        <w:iCs w:val="0"/>
        <w:strike w:val="0"/>
        <w:color w:val="000000"/>
        <w:sz w:val="22"/>
        <w:szCs w:val="22"/>
        <w:u w:val="none"/>
      </w:rPr>
    </w:lvl>
    <w:lvl w:ilvl="8" w:tplc="F87EAB6A">
      <w:start w:val="1"/>
      <w:numFmt w:val="bullet"/>
      <w:lvlText w:val="■"/>
      <w:lvlJc w:val="right"/>
      <w:pPr>
        <w:tabs>
          <w:tab w:val="num" w:pos="6120"/>
        </w:tabs>
        <w:ind w:left="6480" w:hanging="180"/>
      </w:pPr>
      <w:rPr>
        <w:rFonts w:ascii="Calibri" w:eastAsia="Calibri" w:hAnsi="Calibri" w:cs="Calibri"/>
        <w:b/>
        <w:bCs/>
        <w:i w:val="0"/>
        <w:iCs w:val="0"/>
        <w:strike w:val="0"/>
        <w:color w:val="000000"/>
        <w:sz w:val="22"/>
        <w:szCs w:val="22"/>
        <w:u w:val="none"/>
      </w:rPr>
    </w:lvl>
  </w:abstractNum>
  <w:abstractNum w:abstractNumId="62">
    <w:nsid w:val="00000047"/>
    <w:multiLevelType w:val="hybridMultilevel"/>
    <w:tmpl w:val="00000047"/>
    <w:lvl w:ilvl="0" w:tplc="FF42272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008FA2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1FE095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CE251C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C4BC1DD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B208D5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E4BCA70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3E2B39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DD6A12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3">
    <w:nsid w:val="00000048"/>
    <w:multiLevelType w:val="hybridMultilevel"/>
    <w:tmpl w:val="00000048"/>
    <w:lvl w:ilvl="0" w:tplc="5B3C65BC">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63F06E28">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8408CB8E">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7AF22C2E">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62FAA6AA">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6F7206DA">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372C231A">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EDFEA86E">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30CEC128">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64">
    <w:nsid w:val="00000049"/>
    <w:multiLevelType w:val="hybridMultilevel"/>
    <w:tmpl w:val="00000049"/>
    <w:lvl w:ilvl="0" w:tplc="485425C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BA661E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85C0A55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022DCC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47863E3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3E61D6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DAABD7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B3C6BF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7FA4334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5">
    <w:nsid w:val="0000004A"/>
    <w:multiLevelType w:val="hybridMultilevel"/>
    <w:tmpl w:val="0000004A"/>
    <w:lvl w:ilvl="0" w:tplc="E3BC3A1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184C4C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4A453A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C522666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C1ABF1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5D259F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F9C38B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620AD7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54E4280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6">
    <w:nsid w:val="0000004B"/>
    <w:multiLevelType w:val="hybridMultilevel"/>
    <w:tmpl w:val="0000004B"/>
    <w:lvl w:ilvl="0" w:tplc="032C2E36">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362E11EC">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C68C5FBA">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DD020FE0">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81841BF2">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69D22A4A">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C4F6A97C">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6A2A4438">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94727EC0">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67">
    <w:nsid w:val="0000004C"/>
    <w:multiLevelType w:val="hybridMultilevel"/>
    <w:tmpl w:val="0000004C"/>
    <w:lvl w:ilvl="0" w:tplc="E7621CDA">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0"/>
        <w:szCs w:val="20"/>
        <w:u w:val="none"/>
      </w:rPr>
    </w:lvl>
    <w:lvl w:ilvl="1" w:tplc="1A0CBB64">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7CF07BDC">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3F62F45A">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E4B46FA4">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3F4EF9D8">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62C23FC0">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09660BEE">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FA9E2B46">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68">
    <w:nsid w:val="0000004D"/>
    <w:multiLevelType w:val="hybridMultilevel"/>
    <w:tmpl w:val="0000004D"/>
    <w:lvl w:ilvl="0" w:tplc="06E00A5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1B48038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BE639A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CAC990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D36300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476619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184711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3E76858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D2657D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9">
    <w:nsid w:val="0000004E"/>
    <w:multiLevelType w:val="hybridMultilevel"/>
    <w:tmpl w:val="0000004E"/>
    <w:lvl w:ilvl="0" w:tplc="981A98B2">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70805006">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889A113A">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1E88C6AE">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7474F132">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90742E12">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B9C68E6C">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2EC24ECA">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2C2E528C">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70">
    <w:nsid w:val="0000004F"/>
    <w:multiLevelType w:val="hybridMultilevel"/>
    <w:tmpl w:val="0000004F"/>
    <w:lvl w:ilvl="0" w:tplc="71FC6D02">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71DA3A7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A44119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39E698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DB9A323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C3EBEE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6FADB1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CD8C37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671E553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1">
    <w:nsid w:val="00000050"/>
    <w:multiLevelType w:val="hybridMultilevel"/>
    <w:tmpl w:val="00000050"/>
    <w:lvl w:ilvl="0" w:tplc="3958302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1C24FE8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BBC349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6BCC89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A64E9AE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C2A0019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4B345E7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5F6D83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737E361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2">
    <w:nsid w:val="00000051"/>
    <w:multiLevelType w:val="hybridMultilevel"/>
    <w:tmpl w:val="00000051"/>
    <w:lvl w:ilvl="0" w:tplc="305EDDE4">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164CA19C">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7C0EB5C6">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0BB6BBD4">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6A78FFF6">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217E6494">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0750F580">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F342D06A">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0772EF18">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73">
    <w:nsid w:val="00000052"/>
    <w:multiLevelType w:val="hybridMultilevel"/>
    <w:tmpl w:val="00000052"/>
    <w:lvl w:ilvl="0" w:tplc="57A4B4D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6BCBE3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3EB61C4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73631D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432A6B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CE20C3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B584FA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38C045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8CA9A2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4">
    <w:nsid w:val="00000053"/>
    <w:multiLevelType w:val="hybridMultilevel"/>
    <w:tmpl w:val="00000053"/>
    <w:lvl w:ilvl="0" w:tplc="BADC0972">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0"/>
        <w:szCs w:val="20"/>
        <w:u w:val="none"/>
      </w:rPr>
    </w:lvl>
    <w:lvl w:ilvl="1" w:tplc="D9A4F72E">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4D2AB234">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10C0EB3E">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27F2B356">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9D288E9E">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BFAE01FA">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2C0C3C54">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F48EA2C4">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75">
    <w:nsid w:val="00000054"/>
    <w:multiLevelType w:val="hybridMultilevel"/>
    <w:tmpl w:val="00000054"/>
    <w:lvl w:ilvl="0" w:tplc="BBB4779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4785E8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514838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1845F3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C9205D3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6D054B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B9A777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370FB0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51B4EB4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6">
    <w:nsid w:val="00000055"/>
    <w:multiLevelType w:val="hybridMultilevel"/>
    <w:tmpl w:val="00000055"/>
    <w:lvl w:ilvl="0" w:tplc="EE5865B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1285CD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CB0FD0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96A8DC0">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9A0776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CFA29B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1FAF0C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B4C528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0F617A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7">
    <w:nsid w:val="00000056"/>
    <w:multiLevelType w:val="hybridMultilevel"/>
    <w:tmpl w:val="00000056"/>
    <w:lvl w:ilvl="0" w:tplc="3F504ED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A72578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C204FD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35EB8E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12803DF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5EC55D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312571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A1463F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C22D36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8">
    <w:nsid w:val="00000057"/>
    <w:multiLevelType w:val="hybridMultilevel"/>
    <w:tmpl w:val="00000057"/>
    <w:lvl w:ilvl="0" w:tplc="8D9AEE0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FC8F3A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3F0176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1442FC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6BEBDC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CC215F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766A6E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3098916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72A837B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9">
    <w:nsid w:val="00000058"/>
    <w:multiLevelType w:val="hybridMultilevel"/>
    <w:tmpl w:val="00000058"/>
    <w:lvl w:ilvl="0" w:tplc="FBBC090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7CB825E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8E4780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81DA0380">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D74F66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53CC546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3C9C883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322349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6E81A1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0">
    <w:nsid w:val="00000059"/>
    <w:multiLevelType w:val="hybridMultilevel"/>
    <w:tmpl w:val="00000059"/>
    <w:lvl w:ilvl="0" w:tplc="AB58D42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982660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170325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056B15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770128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63A203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9EA7B6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A60477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442151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1">
    <w:nsid w:val="0000005A"/>
    <w:multiLevelType w:val="hybridMultilevel"/>
    <w:tmpl w:val="0000005A"/>
    <w:lvl w:ilvl="0" w:tplc="117E4B8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C4A967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1E42195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8AC19B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7B0FAC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898E09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6E4381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3C6EBD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764060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2">
    <w:nsid w:val="0000005B"/>
    <w:multiLevelType w:val="hybridMultilevel"/>
    <w:tmpl w:val="0000005B"/>
    <w:lvl w:ilvl="0" w:tplc="7C7E871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1AAE41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0176820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A40123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CB2CFAA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004CD1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0F8A74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70AC3C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91432B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3">
    <w:nsid w:val="0000005C"/>
    <w:multiLevelType w:val="hybridMultilevel"/>
    <w:tmpl w:val="0000005C"/>
    <w:lvl w:ilvl="0" w:tplc="A4C460F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76AF0C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81AEE8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C44372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3DE481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0C67E4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E3FCE7C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E325E7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EC825B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4">
    <w:nsid w:val="0000005D"/>
    <w:multiLevelType w:val="hybridMultilevel"/>
    <w:tmpl w:val="0000005D"/>
    <w:lvl w:ilvl="0" w:tplc="3796C06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7B96C2D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5F443E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2F869A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4C6299B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666A24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BDAFAB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01E37F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3B07D1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5">
    <w:nsid w:val="0000005E"/>
    <w:multiLevelType w:val="hybridMultilevel"/>
    <w:tmpl w:val="0000005E"/>
    <w:lvl w:ilvl="0" w:tplc="A2680EC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05CD44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77C713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41A1F4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FC679F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F227B2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3E6038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ECA246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91C8269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6">
    <w:nsid w:val="0000005F"/>
    <w:multiLevelType w:val="hybridMultilevel"/>
    <w:tmpl w:val="0000005F"/>
    <w:lvl w:ilvl="0" w:tplc="6E68E4A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4248F7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51CD7D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FAC15C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C534FA7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0822B9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E966A1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5EC7AF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71CBD2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7">
    <w:nsid w:val="00000060"/>
    <w:multiLevelType w:val="hybridMultilevel"/>
    <w:tmpl w:val="00000060"/>
    <w:lvl w:ilvl="0" w:tplc="29D4F75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DCE0278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FC86FC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CE14715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84402B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C22E1AD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E461E0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5C25E0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9F2E104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8">
    <w:nsid w:val="00000061"/>
    <w:multiLevelType w:val="hybridMultilevel"/>
    <w:tmpl w:val="00000061"/>
    <w:lvl w:ilvl="0" w:tplc="252099C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166333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288B5D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4D8F5A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D8CC02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CB4A75A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3A055A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37BC9FD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334E2A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9">
    <w:nsid w:val="00000062"/>
    <w:multiLevelType w:val="hybridMultilevel"/>
    <w:tmpl w:val="00000062"/>
    <w:lvl w:ilvl="0" w:tplc="F9BE790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723A7A0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D58CFE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722390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25C6DA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B14E9F2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ECC24E2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AC2079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5B2236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0">
    <w:nsid w:val="00000063"/>
    <w:multiLevelType w:val="hybridMultilevel"/>
    <w:tmpl w:val="00000063"/>
    <w:lvl w:ilvl="0" w:tplc="6028386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11E4CB6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D7E95D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58041C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FACA3E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62CDBA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41E5AE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D93C64A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D0EB3A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1">
    <w:nsid w:val="00000064"/>
    <w:multiLevelType w:val="hybridMultilevel"/>
    <w:tmpl w:val="00000064"/>
    <w:lvl w:ilvl="0" w:tplc="53E85B1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6A6ADF7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BC2BEC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CFA123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AE42BB9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A0C8AD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E64543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5DA99C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186529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2">
    <w:nsid w:val="00000065"/>
    <w:multiLevelType w:val="hybridMultilevel"/>
    <w:tmpl w:val="00000065"/>
    <w:lvl w:ilvl="0" w:tplc="B1F82DF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C40E2E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EC4893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842408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634F9E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EA00F1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BF0176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5340F3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6DD2842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3">
    <w:nsid w:val="00000066"/>
    <w:multiLevelType w:val="hybridMultilevel"/>
    <w:tmpl w:val="00000066"/>
    <w:lvl w:ilvl="0" w:tplc="88E8B2F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370A68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3F9A57B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8CAFB4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7D439D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D2C9AB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50CC33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3A16CC9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C928C14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4">
    <w:nsid w:val="00000067"/>
    <w:multiLevelType w:val="hybridMultilevel"/>
    <w:tmpl w:val="00000067"/>
    <w:lvl w:ilvl="0" w:tplc="BD5022A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EC41C1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F60C9D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D78543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5CA0FC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EAA43D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E18A2D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ED2AA5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416273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5">
    <w:nsid w:val="00000068"/>
    <w:multiLevelType w:val="hybridMultilevel"/>
    <w:tmpl w:val="00000068"/>
    <w:lvl w:ilvl="0" w:tplc="E1E249D0">
      <w:start w:val="1"/>
      <w:numFmt w:val="bullet"/>
      <w:lvlText w:val="●"/>
      <w:lvlJc w:val="left"/>
      <w:pPr>
        <w:tabs>
          <w:tab w:val="num" w:pos="360"/>
        </w:tabs>
        <w:ind w:left="720" w:hanging="360"/>
      </w:pPr>
      <w:rPr>
        <w:rFonts w:ascii="Calibri" w:eastAsia="Calibri" w:hAnsi="Calibri" w:cs="Calibri"/>
        <w:b w:val="0"/>
        <w:bCs w:val="0"/>
        <w:i/>
        <w:iCs/>
        <w:strike w:val="0"/>
        <w:color w:val="000000"/>
        <w:sz w:val="20"/>
        <w:szCs w:val="20"/>
        <w:u w:val="none"/>
      </w:rPr>
    </w:lvl>
    <w:lvl w:ilvl="1" w:tplc="FF1EDFFA">
      <w:start w:val="1"/>
      <w:numFmt w:val="bullet"/>
      <w:lvlText w:val="○"/>
      <w:lvlJc w:val="left"/>
      <w:pPr>
        <w:tabs>
          <w:tab w:val="num" w:pos="1080"/>
        </w:tabs>
        <w:ind w:left="1440" w:hanging="360"/>
      </w:pPr>
      <w:rPr>
        <w:rFonts w:ascii="Calibri" w:eastAsia="Calibri" w:hAnsi="Calibri" w:cs="Calibri"/>
        <w:b w:val="0"/>
        <w:bCs w:val="0"/>
        <w:i/>
        <w:iCs/>
        <w:strike w:val="0"/>
        <w:color w:val="000000"/>
        <w:sz w:val="20"/>
        <w:szCs w:val="20"/>
        <w:u w:val="none"/>
      </w:rPr>
    </w:lvl>
    <w:lvl w:ilvl="2" w:tplc="3176F528">
      <w:start w:val="1"/>
      <w:numFmt w:val="bullet"/>
      <w:lvlText w:val="■"/>
      <w:lvlJc w:val="right"/>
      <w:pPr>
        <w:tabs>
          <w:tab w:val="num" w:pos="1800"/>
        </w:tabs>
        <w:ind w:left="2160" w:hanging="180"/>
      </w:pPr>
      <w:rPr>
        <w:rFonts w:ascii="Calibri" w:eastAsia="Calibri" w:hAnsi="Calibri" w:cs="Calibri"/>
        <w:b w:val="0"/>
        <w:bCs w:val="0"/>
        <w:i/>
        <w:iCs/>
        <w:strike w:val="0"/>
        <w:color w:val="000000"/>
        <w:sz w:val="20"/>
        <w:szCs w:val="20"/>
        <w:u w:val="none"/>
      </w:rPr>
    </w:lvl>
    <w:lvl w:ilvl="3" w:tplc="9EFCBA68">
      <w:start w:val="1"/>
      <w:numFmt w:val="bullet"/>
      <w:lvlText w:val="●"/>
      <w:lvlJc w:val="left"/>
      <w:pPr>
        <w:tabs>
          <w:tab w:val="num" w:pos="2520"/>
        </w:tabs>
        <w:ind w:left="2880" w:hanging="360"/>
      </w:pPr>
      <w:rPr>
        <w:rFonts w:ascii="Calibri" w:eastAsia="Calibri" w:hAnsi="Calibri" w:cs="Calibri"/>
        <w:b w:val="0"/>
        <w:bCs w:val="0"/>
        <w:i/>
        <w:iCs/>
        <w:strike w:val="0"/>
        <w:color w:val="000000"/>
        <w:sz w:val="20"/>
        <w:szCs w:val="20"/>
        <w:u w:val="none"/>
      </w:rPr>
    </w:lvl>
    <w:lvl w:ilvl="4" w:tplc="DC74C798">
      <w:start w:val="1"/>
      <w:numFmt w:val="bullet"/>
      <w:lvlText w:val="○"/>
      <w:lvlJc w:val="left"/>
      <w:pPr>
        <w:tabs>
          <w:tab w:val="num" w:pos="3240"/>
        </w:tabs>
        <w:ind w:left="3600" w:hanging="360"/>
      </w:pPr>
      <w:rPr>
        <w:rFonts w:ascii="Calibri" w:eastAsia="Calibri" w:hAnsi="Calibri" w:cs="Calibri"/>
        <w:b w:val="0"/>
        <w:bCs w:val="0"/>
        <w:i/>
        <w:iCs/>
        <w:strike w:val="0"/>
        <w:color w:val="000000"/>
        <w:sz w:val="20"/>
        <w:szCs w:val="20"/>
        <w:u w:val="none"/>
      </w:rPr>
    </w:lvl>
    <w:lvl w:ilvl="5" w:tplc="8B42E9C0">
      <w:start w:val="1"/>
      <w:numFmt w:val="bullet"/>
      <w:lvlText w:val="■"/>
      <w:lvlJc w:val="right"/>
      <w:pPr>
        <w:tabs>
          <w:tab w:val="num" w:pos="3960"/>
        </w:tabs>
        <w:ind w:left="4320" w:hanging="180"/>
      </w:pPr>
      <w:rPr>
        <w:rFonts w:ascii="Calibri" w:eastAsia="Calibri" w:hAnsi="Calibri" w:cs="Calibri"/>
        <w:b w:val="0"/>
        <w:bCs w:val="0"/>
        <w:i/>
        <w:iCs/>
        <w:strike w:val="0"/>
        <w:color w:val="000000"/>
        <w:sz w:val="20"/>
        <w:szCs w:val="20"/>
        <w:u w:val="none"/>
      </w:rPr>
    </w:lvl>
    <w:lvl w:ilvl="6" w:tplc="24D0BA10">
      <w:start w:val="1"/>
      <w:numFmt w:val="bullet"/>
      <w:lvlText w:val="●"/>
      <w:lvlJc w:val="left"/>
      <w:pPr>
        <w:tabs>
          <w:tab w:val="num" w:pos="4680"/>
        </w:tabs>
        <w:ind w:left="5040" w:hanging="360"/>
      </w:pPr>
      <w:rPr>
        <w:rFonts w:ascii="Calibri" w:eastAsia="Calibri" w:hAnsi="Calibri" w:cs="Calibri"/>
        <w:b w:val="0"/>
        <w:bCs w:val="0"/>
        <w:i/>
        <w:iCs/>
        <w:strike w:val="0"/>
        <w:color w:val="000000"/>
        <w:sz w:val="20"/>
        <w:szCs w:val="20"/>
        <w:u w:val="none"/>
      </w:rPr>
    </w:lvl>
    <w:lvl w:ilvl="7" w:tplc="90B0238E">
      <w:start w:val="1"/>
      <w:numFmt w:val="bullet"/>
      <w:lvlText w:val="○"/>
      <w:lvlJc w:val="left"/>
      <w:pPr>
        <w:tabs>
          <w:tab w:val="num" w:pos="5400"/>
        </w:tabs>
        <w:ind w:left="5760" w:hanging="360"/>
      </w:pPr>
      <w:rPr>
        <w:rFonts w:ascii="Calibri" w:eastAsia="Calibri" w:hAnsi="Calibri" w:cs="Calibri"/>
        <w:b w:val="0"/>
        <w:bCs w:val="0"/>
        <w:i/>
        <w:iCs/>
        <w:strike w:val="0"/>
        <w:color w:val="000000"/>
        <w:sz w:val="20"/>
        <w:szCs w:val="20"/>
        <w:u w:val="none"/>
      </w:rPr>
    </w:lvl>
    <w:lvl w:ilvl="8" w:tplc="62586788">
      <w:start w:val="1"/>
      <w:numFmt w:val="bullet"/>
      <w:lvlText w:val="■"/>
      <w:lvlJc w:val="right"/>
      <w:pPr>
        <w:tabs>
          <w:tab w:val="num" w:pos="6120"/>
        </w:tabs>
        <w:ind w:left="6480" w:hanging="180"/>
      </w:pPr>
      <w:rPr>
        <w:rFonts w:ascii="Calibri" w:eastAsia="Calibri" w:hAnsi="Calibri" w:cs="Calibri"/>
        <w:b w:val="0"/>
        <w:bCs w:val="0"/>
        <w:i/>
        <w:iCs/>
        <w:strike w:val="0"/>
        <w:color w:val="000000"/>
        <w:sz w:val="20"/>
        <w:szCs w:val="20"/>
        <w:u w:val="none"/>
      </w:rPr>
    </w:lvl>
  </w:abstractNum>
  <w:abstractNum w:abstractNumId="96">
    <w:nsid w:val="0000006E"/>
    <w:multiLevelType w:val="hybridMultilevel"/>
    <w:tmpl w:val="0000006E"/>
    <w:lvl w:ilvl="0" w:tplc="59F480F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830DE7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A2CEF2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5CAC65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D92074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BD4BC8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2F8A4D1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B863E1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FE2359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7">
    <w:nsid w:val="0000006F"/>
    <w:multiLevelType w:val="hybridMultilevel"/>
    <w:tmpl w:val="0000006F"/>
    <w:lvl w:ilvl="0" w:tplc="A212F68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A8C313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C890C95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FB0D43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A266B33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3B4510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85C1E9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D322E5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0E0E20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8">
    <w:nsid w:val="00000070"/>
    <w:multiLevelType w:val="hybridMultilevel"/>
    <w:tmpl w:val="00000070"/>
    <w:lvl w:ilvl="0" w:tplc="DFD47CF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530F24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5601C6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EE87310">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AD1C834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89A416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DD85EC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442D24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9606E1D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9">
    <w:nsid w:val="00000071"/>
    <w:multiLevelType w:val="hybridMultilevel"/>
    <w:tmpl w:val="00000071"/>
    <w:lvl w:ilvl="0" w:tplc="31F272E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C3C550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00A6578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282382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8E8964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AA2CF4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A64EBF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6A0079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5098354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0">
    <w:nsid w:val="00000072"/>
    <w:multiLevelType w:val="hybridMultilevel"/>
    <w:tmpl w:val="00000072"/>
    <w:lvl w:ilvl="0" w:tplc="DEE6E2E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436E495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BC6F41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8EC6630">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F9EB1D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004870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07A5B3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E5FC808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97047F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1">
    <w:nsid w:val="00000073"/>
    <w:multiLevelType w:val="hybridMultilevel"/>
    <w:tmpl w:val="00000073"/>
    <w:lvl w:ilvl="0" w:tplc="92A43F7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FF646E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E3A7C4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E88C8E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A34962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17C67D7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85C229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2AC96B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5E4C36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2">
    <w:nsid w:val="00000074"/>
    <w:multiLevelType w:val="hybridMultilevel"/>
    <w:tmpl w:val="00000074"/>
    <w:lvl w:ilvl="0" w:tplc="2E3C376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2C0DEB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6B4CE3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064229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70A848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87667C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4E8F81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F92D26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54D010E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3">
    <w:nsid w:val="00000076"/>
    <w:multiLevelType w:val="hybridMultilevel"/>
    <w:tmpl w:val="00000076"/>
    <w:lvl w:ilvl="0" w:tplc="D702EF1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C11A832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2B4A81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0429BE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470600C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1E60D6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E86CFED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72C121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3EE8C6A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4">
    <w:nsid w:val="00000077"/>
    <w:multiLevelType w:val="hybridMultilevel"/>
    <w:tmpl w:val="00000077"/>
    <w:lvl w:ilvl="0" w:tplc="081EDF6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4AE929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36EC513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094F9D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C17E972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7B0C6B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452AD43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6D26B1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32F6593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5">
    <w:nsid w:val="00000078"/>
    <w:multiLevelType w:val="hybridMultilevel"/>
    <w:tmpl w:val="00000078"/>
    <w:lvl w:ilvl="0" w:tplc="E55A2F1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170FDB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4860D4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58AC8F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BCE921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58FC2BB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A2D8E88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CEA3ED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A6EC59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6">
    <w:nsid w:val="00000079"/>
    <w:multiLevelType w:val="hybridMultilevel"/>
    <w:tmpl w:val="00000079"/>
    <w:lvl w:ilvl="0" w:tplc="7EA88A4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D4C09C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198913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E96EC2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51C761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69766A3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4FC811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2C8316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9DA263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7">
    <w:nsid w:val="0000007A"/>
    <w:multiLevelType w:val="hybridMultilevel"/>
    <w:tmpl w:val="0000007A"/>
    <w:lvl w:ilvl="0" w:tplc="84541D3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542275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13EDD3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BE4A40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181EA6A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648AD4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3FCC73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176843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E3003A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8">
    <w:nsid w:val="0000007B"/>
    <w:multiLevelType w:val="hybridMultilevel"/>
    <w:tmpl w:val="0000007B"/>
    <w:lvl w:ilvl="0" w:tplc="5110347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1132F78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BA0904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DE06FA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45A12E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6180D7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E0128FF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BC2DFC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737A794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9">
    <w:nsid w:val="0000007D"/>
    <w:multiLevelType w:val="hybridMultilevel"/>
    <w:tmpl w:val="0000007D"/>
    <w:lvl w:ilvl="0" w:tplc="0820F9E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D96B0A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8284D5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77A1E5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BB46D4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6D625A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BAAEAB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BF4731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C5406C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0">
    <w:nsid w:val="0000007E"/>
    <w:multiLevelType w:val="hybridMultilevel"/>
    <w:tmpl w:val="0000007E"/>
    <w:lvl w:ilvl="0" w:tplc="0AAA5C0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EC20E2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F743AD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9AA0F20">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AE0EF0B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2D27DA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D6434E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3ADAB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F02DDD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1">
    <w:nsid w:val="0000007F"/>
    <w:multiLevelType w:val="hybridMultilevel"/>
    <w:tmpl w:val="0000007F"/>
    <w:lvl w:ilvl="0" w:tplc="0BD692D2">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1DE0826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E06B5B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0A47120">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590A50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F62511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E6A76D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FEC698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CC5EA65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2">
    <w:nsid w:val="00000080"/>
    <w:multiLevelType w:val="hybridMultilevel"/>
    <w:tmpl w:val="00000080"/>
    <w:lvl w:ilvl="0" w:tplc="1C427A7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4D0410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300827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BFC731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E404A2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068536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E1BA448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8AE20A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522007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3">
    <w:nsid w:val="00000081"/>
    <w:multiLevelType w:val="hybridMultilevel"/>
    <w:tmpl w:val="00000081"/>
    <w:lvl w:ilvl="0" w:tplc="C248D1F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9C66CD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8A960DD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06020E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D354DB2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DEE4A7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A8E2CB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022FB0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BEEB6E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4">
    <w:nsid w:val="00000082"/>
    <w:multiLevelType w:val="hybridMultilevel"/>
    <w:tmpl w:val="00000082"/>
    <w:lvl w:ilvl="0" w:tplc="1318F96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A06B71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93B289E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82E851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846690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BC848C4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A0D4625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F52D21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653C04B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5">
    <w:nsid w:val="00000083"/>
    <w:multiLevelType w:val="hybridMultilevel"/>
    <w:tmpl w:val="00000083"/>
    <w:lvl w:ilvl="0" w:tplc="D2EE9E80">
      <w:start w:val="1"/>
      <w:numFmt w:val="bullet"/>
      <w:lvlText w:val="●"/>
      <w:lvlJc w:val="left"/>
      <w:pPr>
        <w:tabs>
          <w:tab w:val="num" w:pos="360"/>
        </w:tabs>
        <w:ind w:left="720" w:hanging="360"/>
      </w:pPr>
      <w:rPr>
        <w:rFonts w:ascii="Calibri" w:eastAsia="Calibri" w:hAnsi="Calibri" w:cs="Calibri"/>
        <w:b w:val="0"/>
        <w:bCs w:val="0"/>
        <w:i w:val="0"/>
        <w:iCs w:val="0"/>
        <w:strike w:val="0"/>
        <w:color w:val="000000"/>
        <w:sz w:val="20"/>
        <w:szCs w:val="20"/>
        <w:u w:val="none"/>
      </w:rPr>
    </w:lvl>
    <w:lvl w:ilvl="1" w:tplc="19CAD848">
      <w:start w:val="1"/>
      <w:numFmt w:val="bullet"/>
      <w:lvlText w:val="○"/>
      <w:lvlJc w:val="left"/>
      <w:pPr>
        <w:tabs>
          <w:tab w:val="num" w:pos="1080"/>
        </w:tabs>
        <w:ind w:left="1440" w:hanging="360"/>
      </w:pPr>
      <w:rPr>
        <w:rFonts w:ascii="Calibri" w:eastAsia="Calibri" w:hAnsi="Calibri" w:cs="Calibri"/>
        <w:b w:val="0"/>
        <w:bCs w:val="0"/>
        <w:i w:val="0"/>
        <w:iCs w:val="0"/>
        <w:strike w:val="0"/>
        <w:color w:val="000000"/>
        <w:sz w:val="20"/>
        <w:szCs w:val="20"/>
        <w:u w:val="none"/>
      </w:rPr>
    </w:lvl>
    <w:lvl w:ilvl="2" w:tplc="DCB0D502">
      <w:start w:val="1"/>
      <w:numFmt w:val="bullet"/>
      <w:lvlText w:val="■"/>
      <w:lvlJc w:val="right"/>
      <w:pPr>
        <w:tabs>
          <w:tab w:val="num" w:pos="1800"/>
        </w:tabs>
        <w:ind w:left="2160" w:hanging="180"/>
      </w:pPr>
      <w:rPr>
        <w:rFonts w:ascii="Calibri" w:eastAsia="Calibri" w:hAnsi="Calibri" w:cs="Calibri"/>
        <w:b w:val="0"/>
        <w:bCs w:val="0"/>
        <w:i w:val="0"/>
        <w:iCs w:val="0"/>
        <w:strike w:val="0"/>
        <w:color w:val="000000"/>
        <w:sz w:val="20"/>
        <w:szCs w:val="20"/>
        <w:u w:val="none"/>
      </w:rPr>
    </w:lvl>
    <w:lvl w:ilvl="3" w:tplc="6FFA3108">
      <w:start w:val="1"/>
      <w:numFmt w:val="bullet"/>
      <w:lvlText w:val="●"/>
      <w:lvlJc w:val="left"/>
      <w:pPr>
        <w:tabs>
          <w:tab w:val="num" w:pos="2520"/>
        </w:tabs>
        <w:ind w:left="2880" w:hanging="360"/>
      </w:pPr>
      <w:rPr>
        <w:rFonts w:ascii="Calibri" w:eastAsia="Calibri" w:hAnsi="Calibri" w:cs="Calibri"/>
        <w:b w:val="0"/>
        <w:bCs w:val="0"/>
        <w:i w:val="0"/>
        <w:iCs w:val="0"/>
        <w:strike w:val="0"/>
        <w:color w:val="000000"/>
        <w:sz w:val="20"/>
        <w:szCs w:val="20"/>
        <w:u w:val="none"/>
      </w:rPr>
    </w:lvl>
    <w:lvl w:ilvl="4" w:tplc="6630D910">
      <w:start w:val="1"/>
      <w:numFmt w:val="bullet"/>
      <w:lvlText w:val="○"/>
      <w:lvlJc w:val="left"/>
      <w:pPr>
        <w:tabs>
          <w:tab w:val="num" w:pos="3240"/>
        </w:tabs>
        <w:ind w:left="3600" w:hanging="360"/>
      </w:pPr>
      <w:rPr>
        <w:rFonts w:ascii="Calibri" w:eastAsia="Calibri" w:hAnsi="Calibri" w:cs="Calibri"/>
        <w:b w:val="0"/>
        <w:bCs w:val="0"/>
        <w:i w:val="0"/>
        <w:iCs w:val="0"/>
        <w:strike w:val="0"/>
        <w:color w:val="000000"/>
        <w:sz w:val="20"/>
        <w:szCs w:val="20"/>
        <w:u w:val="none"/>
      </w:rPr>
    </w:lvl>
    <w:lvl w:ilvl="5" w:tplc="F0521CA0">
      <w:start w:val="1"/>
      <w:numFmt w:val="bullet"/>
      <w:lvlText w:val="■"/>
      <w:lvlJc w:val="right"/>
      <w:pPr>
        <w:tabs>
          <w:tab w:val="num" w:pos="3960"/>
        </w:tabs>
        <w:ind w:left="4320" w:hanging="180"/>
      </w:pPr>
      <w:rPr>
        <w:rFonts w:ascii="Calibri" w:eastAsia="Calibri" w:hAnsi="Calibri" w:cs="Calibri"/>
        <w:b w:val="0"/>
        <w:bCs w:val="0"/>
        <w:i w:val="0"/>
        <w:iCs w:val="0"/>
        <w:strike w:val="0"/>
        <w:color w:val="000000"/>
        <w:sz w:val="20"/>
        <w:szCs w:val="20"/>
        <w:u w:val="none"/>
      </w:rPr>
    </w:lvl>
    <w:lvl w:ilvl="6" w:tplc="A02675CA">
      <w:start w:val="1"/>
      <w:numFmt w:val="bullet"/>
      <w:lvlText w:val="●"/>
      <w:lvlJc w:val="left"/>
      <w:pPr>
        <w:tabs>
          <w:tab w:val="num" w:pos="4680"/>
        </w:tabs>
        <w:ind w:left="5040" w:hanging="360"/>
      </w:pPr>
      <w:rPr>
        <w:rFonts w:ascii="Calibri" w:eastAsia="Calibri" w:hAnsi="Calibri" w:cs="Calibri"/>
        <w:b w:val="0"/>
        <w:bCs w:val="0"/>
        <w:i w:val="0"/>
        <w:iCs w:val="0"/>
        <w:strike w:val="0"/>
        <w:color w:val="000000"/>
        <w:sz w:val="20"/>
        <w:szCs w:val="20"/>
        <w:u w:val="none"/>
      </w:rPr>
    </w:lvl>
    <w:lvl w:ilvl="7" w:tplc="299216F4">
      <w:start w:val="1"/>
      <w:numFmt w:val="bullet"/>
      <w:lvlText w:val="○"/>
      <w:lvlJc w:val="left"/>
      <w:pPr>
        <w:tabs>
          <w:tab w:val="num" w:pos="5400"/>
        </w:tabs>
        <w:ind w:left="5760" w:hanging="360"/>
      </w:pPr>
      <w:rPr>
        <w:rFonts w:ascii="Calibri" w:eastAsia="Calibri" w:hAnsi="Calibri" w:cs="Calibri"/>
        <w:b w:val="0"/>
        <w:bCs w:val="0"/>
        <w:i w:val="0"/>
        <w:iCs w:val="0"/>
        <w:strike w:val="0"/>
        <w:color w:val="000000"/>
        <w:sz w:val="20"/>
        <w:szCs w:val="20"/>
        <w:u w:val="none"/>
      </w:rPr>
    </w:lvl>
    <w:lvl w:ilvl="8" w:tplc="DB0A9AAC">
      <w:start w:val="1"/>
      <w:numFmt w:val="bullet"/>
      <w:lvlText w:val="■"/>
      <w:lvlJc w:val="right"/>
      <w:pPr>
        <w:tabs>
          <w:tab w:val="num" w:pos="6120"/>
        </w:tabs>
        <w:ind w:left="6480" w:hanging="180"/>
      </w:pPr>
      <w:rPr>
        <w:rFonts w:ascii="Calibri" w:eastAsia="Calibri" w:hAnsi="Calibri" w:cs="Calibri"/>
        <w:b w:val="0"/>
        <w:bCs w:val="0"/>
        <w:i w:val="0"/>
        <w:iCs w:val="0"/>
        <w:strike w:val="0"/>
        <w:color w:val="000000"/>
        <w:sz w:val="20"/>
        <w:szCs w:val="20"/>
        <w:u w:val="none"/>
      </w:rPr>
    </w:lvl>
  </w:abstractNum>
  <w:abstractNum w:abstractNumId="116">
    <w:nsid w:val="00000084"/>
    <w:multiLevelType w:val="hybridMultilevel"/>
    <w:tmpl w:val="00000084"/>
    <w:lvl w:ilvl="0" w:tplc="FB42B10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F641C6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D32EB2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EC26FF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250CA1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A00987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20C488A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A5A04F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626DD7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7">
    <w:nsid w:val="00000085"/>
    <w:multiLevelType w:val="hybridMultilevel"/>
    <w:tmpl w:val="00000085"/>
    <w:lvl w:ilvl="0" w:tplc="82961AD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556A06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1342467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9C7A662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C56A8E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E8C4D0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6466C7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12804F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C3CB34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8">
    <w:nsid w:val="00000086"/>
    <w:multiLevelType w:val="hybridMultilevel"/>
    <w:tmpl w:val="00000086"/>
    <w:lvl w:ilvl="0" w:tplc="9DD09DB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D6845D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9BE77F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9688CC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796433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D04E3A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22EC371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F9E629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50F6633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9">
    <w:nsid w:val="00000089"/>
    <w:multiLevelType w:val="hybridMultilevel"/>
    <w:tmpl w:val="00000089"/>
    <w:lvl w:ilvl="0" w:tplc="046AD87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37A3A5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D0840C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0E6B92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C05AB3D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BD18CBF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AA201DE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636488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65364D4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20">
    <w:nsid w:val="002957D6"/>
    <w:multiLevelType w:val="hybridMultilevel"/>
    <w:tmpl w:val="D3A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0A841FE0"/>
    <w:multiLevelType w:val="hybridMultilevel"/>
    <w:tmpl w:val="02086BDC"/>
    <w:lvl w:ilvl="0" w:tplc="6EFC3724">
      <w:start w:val="1"/>
      <w:numFmt w:val="bullet"/>
      <w:lvlText w:val="●"/>
      <w:lvlJc w:val="left"/>
      <w:pPr>
        <w:tabs>
          <w:tab w:val="num" w:pos="45"/>
        </w:tabs>
        <w:ind w:left="765"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2">
    <w:nsid w:val="12B30C44"/>
    <w:multiLevelType w:val="hybridMultilevel"/>
    <w:tmpl w:val="BA60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197F5074"/>
    <w:multiLevelType w:val="hybridMultilevel"/>
    <w:tmpl w:val="2D4C0086"/>
    <w:lvl w:ilvl="0" w:tplc="04090003">
      <w:start w:val="1"/>
      <w:numFmt w:val="bullet"/>
      <w:lvlText w:val="o"/>
      <w:lvlJc w:val="left"/>
      <w:pPr>
        <w:ind w:left="1305" w:hanging="360"/>
      </w:pPr>
      <w:rPr>
        <w:rFonts w:ascii="Courier New" w:hAnsi="Courier New" w:cs="Courier New"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24">
    <w:nsid w:val="2A8037EB"/>
    <w:multiLevelType w:val="hybridMultilevel"/>
    <w:tmpl w:val="FCB663F6"/>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EDE3197"/>
    <w:multiLevelType w:val="hybridMultilevel"/>
    <w:tmpl w:val="5B4AB552"/>
    <w:lvl w:ilvl="0" w:tplc="04090001">
      <w:start w:val="1"/>
      <w:numFmt w:val="bullet"/>
      <w:lvlText w:val=""/>
      <w:lvlJc w:val="left"/>
      <w:pPr>
        <w:tabs>
          <w:tab w:val="num" w:pos="720"/>
        </w:tabs>
        <w:ind w:left="720" w:hanging="360"/>
      </w:pPr>
      <w:rPr>
        <w:rFonts w:ascii="Symbol" w:hAnsi="Symbol" w:hint="default"/>
        <w:b w:val="0"/>
        <w:bCs w:val="0"/>
        <w:i w:val="0"/>
        <w:iCs w:val="0"/>
        <w:strike w:val="0"/>
        <w:color w:val="000000"/>
        <w:sz w:val="20"/>
        <w:szCs w:val="20"/>
        <w:u w:val="none"/>
      </w:rPr>
    </w:lvl>
    <w:lvl w:ilvl="1" w:tplc="2972473E">
      <w:start w:val="1"/>
      <w:numFmt w:val="upp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64600E04">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ED86C494">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0004F5FA">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2160A4FC">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2F2F960">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9DA2C38E">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AB069726">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26">
    <w:nsid w:val="2F3D6BDD"/>
    <w:multiLevelType w:val="hybridMultilevel"/>
    <w:tmpl w:val="F2CE6206"/>
    <w:lvl w:ilvl="0" w:tplc="977872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3EE75518"/>
    <w:multiLevelType w:val="hybridMultilevel"/>
    <w:tmpl w:val="9CDA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91277A9"/>
    <w:multiLevelType w:val="hybridMultilevel"/>
    <w:tmpl w:val="8B9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B4D6815"/>
    <w:multiLevelType w:val="hybridMultilevel"/>
    <w:tmpl w:val="D11E1CE8"/>
    <w:lvl w:ilvl="0" w:tplc="CB3A29D2">
      <w:start w:val="1"/>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C851E9C"/>
    <w:multiLevelType w:val="hybridMultilevel"/>
    <w:tmpl w:val="FD425E4E"/>
    <w:lvl w:ilvl="0" w:tplc="8F0A17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C7B539F"/>
    <w:multiLevelType w:val="hybridMultilevel"/>
    <w:tmpl w:val="A3D84368"/>
    <w:lvl w:ilvl="0" w:tplc="C8FAB41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DF02510"/>
    <w:multiLevelType w:val="hybridMultilevel"/>
    <w:tmpl w:val="DFB6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ED62E11"/>
    <w:multiLevelType w:val="hybridMultilevel"/>
    <w:tmpl w:val="ACFE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4"/>
  </w:num>
  <w:num w:numId="122">
    <w:abstractNumId w:val="120"/>
  </w:num>
  <w:num w:numId="123">
    <w:abstractNumId w:val="129"/>
  </w:num>
  <w:num w:numId="124">
    <w:abstractNumId w:val="121"/>
  </w:num>
  <w:num w:numId="125">
    <w:abstractNumId w:val="122"/>
  </w:num>
  <w:num w:numId="126">
    <w:abstractNumId w:val="130"/>
  </w:num>
  <w:num w:numId="127">
    <w:abstractNumId w:val="125"/>
  </w:num>
  <w:num w:numId="128">
    <w:abstractNumId w:val="132"/>
  </w:num>
  <w:num w:numId="129">
    <w:abstractNumId w:val="126"/>
  </w:num>
  <w:num w:numId="130">
    <w:abstractNumId w:val="127"/>
  </w:num>
  <w:num w:numId="131">
    <w:abstractNumId w:val="133"/>
  </w:num>
  <w:num w:numId="132">
    <w:abstractNumId w:val="131"/>
  </w:num>
  <w:num w:numId="133">
    <w:abstractNumId w:val="123"/>
  </w:num>
  <w:num w:numId="134">
    <w:abstractNumId w:val="12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391"/>
    <w:rsid w:val="0000048B"/>
    <w:rsid w:val="00022CDF"/>
    <w:rsid w:val="00025073"/>
    <w:rsid w:val="00030B05"/>
    <w:rsid w:val="000348EE"/>
    <w:rsid w:val="0003503A"/>
    <w:rsid w:val="00062AE5"/>
    <w:rsid w:val="000640F1"/>
    <w:rsid w:val="000721BA"/>
    <w:rsid w:val="00075CE7"/>
    <w:rsid w:val="0007795B"/>
    <w:rsid w:val="00087E9C"/>
    <w:rsid w:val="000901E5"/>
    <w:rsid w:val="00091BD2"/>
    <w:rsid w:val="00096498"/>
    <w:rsid w:val="000A54E2"/>
    <w:rsid w:val="000B05A6"/>
    <w:rsid w:val="000B26F8"/>
    <w:rsid w:val="000C349D"/>
    <w:rsid w:val="000C4E7C"/>
    <w:rsid w:val="000C54B7"/>
    <w:rsid w:val="000F7035"/>
    <w:rsid w:val="00100422"/>
    <w:rsid w:val="00111E2F"/>
    <w:rsid w:val="00130BFD"/>
    <w:rsid w:val="00134415"/>
    <w:rsid w:val="00147A06"/>
    <w:rsid w:val="00150DE0"/>
    <w:rsid w:val="00153A25"/>
    <w:rsid w:val="00155838"/>
    <w:rsid w:val="00170E3D"/>
    <w:rsid w:val="001726E0"/>
    <w:rsid w:val="00177357"/>
    <w:rsid w:val="001864F5"/>
    <w:rsid w:val="00193522"/>
    <w:rsid w:val="001B6624"/>
    <w:rsid w:val="001C5946"/>
    <w:rsid w:val="001D3B09"/>
    <w:rsid w:val="001D66A5"/>
    <w:rsid w:val="001E209C"/>
    <w:rsid w:val="001F224C"/>
    <w:rsid w:val="001F5A4D"/>
    <w:rsid w:val="00202D88"/>
    <w:rsid w:val="00205406"/>
    <w:rsid w:val="0021721F"/>
    <w:rsid w:val="002177C3"/>
    <w:rsid w:val="00223FBA"/>
    <w:rsid w:val="0022747B"/>
    <w:rsid w:val="00270D37"/>
    <w:rsid w:val="00273EB0"/>
    <w:rsid w:val="00273F50"/>
    <w:rsid w:val="00284039"/>
    <w:rsid w:val="00292FC4"/>
    <w:rsid w:val="002A3293"/>
    <w:rsid w:val="002B3F3B"/>
    <w:rsid w:val="002B3F4F"/>
    <w:rsid w:val="002B5B08"/>
    <w:rsid w:val="002B6401"/>
    <w:rsid w:val="002C27C2"/>
    <w:rsid w:val="002C5C19"/>
    <w:rsid w:val="002D126D"/>
    <w:rsid w:val="002D72FC"/>
    <w:rsid w:val="002E4650"/>
    <w:rsid w:val="002E58BE"/>
    <w:rsid w:val="002F2061"/>
    <w:rsid w:val="00303574"/>
    <w:rsid w:val="00323EEC"/>
    <w:rsid w:val="00324165"/>
    <w:rsid w:val="00353D73"/>
    <w:rsid w:val="0035689D"/>
    <w:rsid w:val="003615E5"/>
    <w:rsid w:val="00367B77"/>
    <w:rsid w:val="003775B0"/>
    <w:rsid w:val="00382DDE"/>
    <w:rsid w:val="003A424F"/>
    <w:rsid w:val="003C0069"/>
    <w:rsid w:val="003F0637"/>
    <w:rsid w:val="003F4BC6"/>
    <w:rsid w:val="00402796"/>
    <w:rsid w:val="00411312"/>
    <w:rsid w:val="0044259F"/>
    <w:rsid w:val="00450015"/>
    <w:rsid w:val="00460254"/>
    <w:rsid w:val="004773E8"/>
    <w:rsid w:val="00481011"/>
    <w:rsid w:val="00491B69"/>
    <w:rsid w:val="004934F1"/>
    <w:rsid w:val="00493F56"/>
    <w:rsid w:val="00497697"/>
    <w:rsid w:val="004A3F6B"/>
    <w:rsid w:val="004B517D"/>
    <w:rsid w:val="004C0360"/>
    <w:rsid w:val="004C0CAB"/>
    <w:rsid w:val="004C1FFA"/>
    <w:rsid w:val="004D547E"/>
    <w:rsid w:val="00534DBD"/>
    <w:rsid w:val="005408C3"/>
    <w:rsid w:val="0055647E"/>
    <w:rsid w:val="0056137B"/>
    <w:rsid w:val="00563D77"/>
    <w:rsid w:val="00571283"/>
    <w:rsid w:val="00575D1B"/>
    <w:rsid w:val="005806FE"/>
    <w:rsid w:val="00583A37"/>
    <w:rsid w:val="005844CA"/>
    <w:rsid w:val="00586585"/>
    <w:rsid w:val="005A6929"/>
    <w:rsid w:val="005B6F52"/>
    <w:rsid w:val="005C5ECF"/>
    <w:rsid w:val="005F71D9"/>
    <w:rsid w:val="006049A3"/>
    <w:rsid w:val="00610E68"/>
    <w:rsid w:val="0061180B"/>
    <w:rsid w:val="00621306"/>
    <w:rsid w:val="00627F40"/>
    <w:rsid w:val="00634174"/>
    <w:rsid w:val="00636FD6"/>
    <w:rsid w:val="00660BCA"/>
    <w:rsid w:val="00662E7F"/>
    <w:rsid w:val="00676539"/>
    <w:rsid w:val="00680CD6"/>
    <w:rsid w:val="006B6A2F"/>
    <w:rsid w:val="006C45A5"/>
    <w:rsid w:val="006D5506"/>
    <w:rsid w:val="006D7CA9"/>
    <w:rsid w:val="006E4B6D"/>
    <w:rsid w:val="006E7AA1"/>
    <w:rsid w:val="006F0226"/>
    <w:rsid w:val="00717737"/>
    <w:rsid w:val="00721055"/>
    <w:rsid w:val="007232B4"/>
    <w:rsid w:val="00725ABF"/>
    <w:rsid w:val="00730E9C"/>
    <w:rsid w:val="00737833"/>
    <w:rsid w:val="00737973"/>
    <w:rsid w:val="00737A0B"/>
    <w:rsid w:val="007447C5"/>
    <w:rsid w:val="00744BEB"/>
    <w:rsid w:val="0075330B"/>
    <w:rsid w:val="007726A9"/>
    <w:rsid w:val="00777E32"/>
    <w:rsid w:val="007A37F4"/>
    <w:rsid w:val="007A3900"/>
    <w:rsid w:val="007A488C"/>
    <w:rsid w:val="007A4C2D"/>
    <w:rsid w:val="007B26B3"/>
    <w:rsid w:val="007C5F0E"/>
    <w:rsid w:val="007D4320"/>
    <w:rsid w:val="007F1FFB"/>
    <w:rsid w:val="007F291B"/>
    <w:rsid w:val="007F55FE"/>
    <w:rsid w:val="00800BA8"/>
    <w:rsid w:val="0080322E"/>
    <w:rsid w:val="00804813"/>
    <w:rsid w:val="00824852"/>
    <w:rsid w:val="008334E3"/>
    <w:rsid w:val="0084441A"/>
    <w:rsid w:val="00844A9C"/>
    <w:rsid w:val="00844F54"/>
    <w:rsid w:val="008521B5"/>
    <w:rsid w:val="00864D48"/>
    <w:rsid w:val="00873391"/>
    <w:rsid w:val="00885585"/>
    <w:rsid w:val="00886DA0"/>
    <w:rsid w:val="008876B8"/>
    <w:rsid w:val="008A04EC"/>
    <w:rsid w:val="008A1C97"/>
    <w:rsid w:val="008A2229"/>
    <w:rsid w:val="008A6168"/>
    <w:rsid w:val="008C6327"/>
    <w:rsid w:val="008D02D4"/>
    <w:rsid w:val="008D1093"/>
    <w:rsid w:val="008E3822"/>
    <w:rsid w:val="00902F2B"/>
    <w:rsid w:val="0091066A"/>
    <w:rsid w:val="00922082"/>
    <w:rsid w:val="00941E4B"/>
    <w:rsid w:val="00942830"/>
    <w:rsid w:val="0095093E"/>
    <w:rsid w:val="00967975"/>
    <w:rsid w:val="00975EE2"/>
    <w:rsid w:val="00976C1F"/>
    <w:rsid w:val="009810D1"/>
    <w:rsid w:val="009B364B"/>
    <w:rsid w:val="009C2E2B"/>
    <w:rsid w:val="009D6743"/>
    <w:rsid w:val="009F28A7"/>
    <w:rsid w:val="00A10FB6"/>
    <w:rsid w:val="00A13FBF"/>
    <w:rsid w:val="00A2174A"/>
    <w:rsid w:val="00A32130"/>
    <w:rsid w:val="00A32CED"/>
    <w:rsid w:val="00A3344A"/>
    <w:rsid w:val="00A3572C"/>
    <w:rsid w:val="00A376B7"/>
    <w:rsid w:val="00A41A1C"/>
    <w:rsid w:val="00A64048"/>
    <w:rsid w:val="00A66FAB"/>
    <w:rsid w:val="00A707E0"/>
    <w:rsid w:val="00A725F4"/>
    <w:rsid w:val="00A757D0"/>
    <w:rsid w:val="00A8344E"/>
    <w:rsid w:val="00A83F4A"/>
    <w:rsid w:val="00A91FEE"/>
    <w:rsid w:val="00AA716A"/>
    <w:rsid w:val="00AB725A"/>
    <w:rsid w:val="00AD092F"/>
    <w:rsid w:val="00AD1736"/>
    <w:rsid w:val="00AF4922"/>
    <w:rsid w:val="00B0368C"/>
    <w:rsid w:val="00B34623"/>
    <w:rsid w:val="00B34922"/>
    <w:rsid w:val="00B400F2"/>
    <w:rsid w:val="00B47F30"/>
    <w:rsid w:val="00B5755E"/>
    <w:rsid w:val="00B61579"/>
    <w:rsid w:val="00B65834"/>
    <w:rsid w:val="00B65C2E"/>
    <w:rsid w:val="00B66E97"/>
    <w:rsid w:val="00B76CEA"/>
    <w:rsid w:val="00B83D90"/>
    <w:rsid w:val="00B94973"/>
    <w:rsid w:val="00BA500A"/>
    <w:rsid w:val="00BA787D"/>
    <w:rsid w:val="00BB77E1"/>
    <w:rsid w:val="00BB7CF8"/>
    <w:rsid w:val="00BC23CB"/>
    <w:rsid w:val="00BC2B02"/>
    <w:rsid w:val="00BD2B9C"/>
    <w:rsid w:val="00BD41D9"/>
    <w:rsid w:val="00BD57D3"/>
    <w:rsid w:val="00BD7E6E"/>
    <w:rsid w:val="00C014D1"/>
    <w:rsid w:val="00C018DE"/>
    <w:rsid w:val="00C035B2"/>
    <w:rsid w:val="00C063C2"/>
    <w:rsid w:val="00C12B61"/>
    <w:rsid w:val="00C132B5"/>
    <w:rsid w:val="00C249D1"/>
    <w:rsid w:val="00C31E85"/>
    <w:rsid w:val="00C35BC9"/>
    <w:rsid w:val="00C651CD"/>
    <w:rsid w:val="00C7078E"/>
    <w:rsid w:val="00C70BD3"/>
    <w:rsid w:val="00C96618"/>
    <w:rsid w:val="00CA1F39"/>
    <w:rsid w:val="00CB3DD3"/>
    <w:rsid w:val="00CB522D"/>
    <w:rsid w:val="00CD17AD"/>
    <w:rsid w:val="00CD464A"/>
    <w:rsid w:val="00CD5638"/>
    <w:rsid w:val="00CD58BF"/>
    <w:rsid w:val="00CE02BE"/>
    <w:rsid w:val="00CE032E"/>
    <w:rsid w:val="00D1543A"/>
    <w:rsid w:val="00D21027"/>
    <w:rsid w:val="00D276BE"/>
    <w:rsid w:val="00D541E5"/>
    <w:rsid w:val="00D54A54"/>
    <w:rsid w:val="00D57065"/>
    <w:rsid w:val="00D6500C"/>
    <w:rsid w:val="00D86368"/>
    <w:rsid w:val="00D930F6"/>
    <w:rsid w:val="00D93CA7"/>
    <w:rsid w:val="00D94714"/>
    <w:rsid w:val="00D954E6"/>
    <w:rsid w:val="00DA0A95"/>
    <w:rsid w:val="00DA1548"/>
    <w:rsid w:val="00DA6115"/>
    <w:rsid w:val="00DA66E4"/>
    <w:rsid w:val="00DC5E78"/>
    <w:rsid w:val="00DC682C"/>
    <w:rsid w:val="00DC6CDE"/>
    <w:rsid w:val="00DC726B"/>
    <w:rsid w:val="00DC7BA6"/>
    <w:rsid w:val="00DD3B7D"/>
    <w:rsid w:val="00DF3F1F"/>
    <w:rsid w:val="00DF5D75"/>
    <w:rsid w:val="00E14C28"/>
    <w:rsid w:val="00E56DE6"/>
    <w:rsid w:val="00E57DB5"/>
    <w:rsid w:val="00E61C5A"/>
    <w:rsid w:val="00E72AC5"/>
    <w:rsid w:val="00E81636"/>
    <w:rsid w:val="00E8242B"/>
    <w:rsid w:val="00E8504C"/>
    <w:rsid w:val="00E95571"/>
    <w:rsid w:val="00EA5DB4"/>
    <w:rsid w:val="00EC2039"/>
    <w:rsid w:val="00EC79D6"/>
    <w:rsid w:val="00EE3014"/>
    <w:rsid w:val="00EF2E76"/>
    <w:rsid w:val="00F01CCB"/>
    <w:rsid w:val="00F27A3A"/>
    <w:rsid w:val="00F42A08"/>
    <w:rsid w:val="00F55EEA"/>
    <w:rsid w:val="00F56969"/>
    <w:rsid w:val="00F6110B"/>
    <w:rsid w:val="00F63B57"/>
    <w:rsid w:val="00F66EBC"/>
    <w:rsid w:val="00F70E8D"/>
    <w:rsid w:val="00F70FE3"/>
    <w:rsid w:val="00F76FFB"/>
    <w:rsid w:val="00F82D50"/>
    <w:rsid w:val="00F83BEB"/>
    <w:rsid w:val="00F84543"/>
    <w:rsid w:val="00F96A4E"/>
    <w:rsid w:val="00F973DC"/>
    <w:rsid w:val="00FA5A68"/>
    <w:rsid w:val="00FB22DE"/>
    <w:rsid w:val="00FC3AD1"/>
    <w:rsid w:val="00FD1EC7"/>
    <w:rsid w:val="00FD3B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ind w:left="346" w:hanging="360"/>
    </w:pPr>
    <w:rPr>
      <w:rFonts w:ascii="Calibri" w:eastAsia="Calibri" w:hAnsi="Calibri" w:cs="Calibri"/>
      <w:color w:val="000000"/>
      <w:sz w:val="22"/>
      <w:szCs w:val="22"/>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character" w:styleId="CommentReference">
    <w:name w:val="annotation reference"/>
    <w:basedOn w:val="DefaultParagraphFont"/>
    <w:rsid w:val="00805BCE"/>
    <w:rPr>
      <w:sz w:val="16"/>
      <w:szCs w:val="16"/>
    </w:rPr>
  </w:style>
  <w:style w:type="paragraph" w:styleId="Header">
    <w:name w:val="header"/>
    <w:basedOn w:val="Normal"/>
    <w:link w:val="HeaderChar"/>
    <w:uiPriority w:val="99"/>
    <w:rsid w:val="009D6743"/>
    <w:pPr>
      <w:tabs>
        <w:tab w:val="center" w:pos="4680"/>
        <w:tab w:val="right" w:pos="9360"/>
      </w:tabs>
    </w:pPr>
  </w:style>
  <w:style w:type="character" w:customStyle="1" w:styleId="HeaderChar">
    <w:name w:val="Header Char"/>
    <w:basedOn w:val="DefaultParagraphFont"/>
    <w:link w:val="Header"/>
    <w:uiPriority w:val="99"/>
    <w:rsid w:val="009D6743"/>
    <w:rPr>
      <w:rFonts w:ascii="Calibri" w:eastAsia="Calibri" w:hAnsi="Calibri" w:cs="Calibri"/>
      <w:color w:val="000000"/>
      <w:sz w:val="22"/>
      <w:szCs w:val="22"/>
    </w:rPr>
  </w:style>
  <w:style w:type="paragraph" w:styleId="Footer">
    <w:name w:val="footer"/>
    <w:basedOn w:val="Normal"/>
    <w:link w:val="FooterChar"/>
    <w:uiPriority w:val="99"/>
    <w:rsid w:val="009D6743"/>
    <w:pPr>
      <w:tabs>
        <w:tab w:val="center" w:pos="4680"/>
        <w:tab w:val="right" w:pos="9360"/>
      </w:tabs>
    </w:pPr>
  </w:style>
  <w:style w:type="character" w:customStyle="1" w:styleId="FooterChar">
    <w:name w:val="Footer Char"/>
    <w:basedOn w:val="DefaultParagraphFont"/>
    <w:link w:val="Footer"/>
    <w:uiPriority w:val="99"/>
    <w:rsid w:val="009D6743"/>
    <w:rPr>
      <w:rFonts w:ascii="Calibri" w:eastAsia="Calibri" w:hAnsi="Calibri" w:cs="Calibri"/>
      <w:color w:val="000000"/>
      <w:sz w:val="22"/>
      <w:szCs w:val="22"/>
    </w:rPr>
  </w:style>
  <w:style w:type="paragraph" w:styleId="ListParagraph">
    <w:name w:val="List Paragraph"/>
    <w:basedOn w:val="Normal"/>
    <w:uiPriority w:val="34"/>
    <w:qFormat/>
    <w:rsid w:val="00030B05"/>
    <w:pPr>
      <w:ind w:left="720"/>
      <w:contextualSpacing/>
    </w:pPr>
  </w:style>
  <w:style w:type="paragraph" w:styleId="NormalWeb">
    <w:name w:val="Normal (Web)"/>
    <w:basedOn w:val="Normal"/>
    <w:uiPriority w:val="99"/>
    <w:unhideWhenUsed/>
    <w:rsid w:val="00E8504C"/>
    <w:pPr>
      <w:spacing w:before="100" w:beforeAutospacing="1" w:after="100" w:afterAutospacing="1"/>
      <w:ind w:left="0" w:firstLine="0"/>
    </w:pPr>
    <w:rPr>
      <w:rFonts w:ascii="Times New Roman" w:eastAsia="Times New Roman" w:hAnsi="Times New Roman" w:cs="Times New Roman"/>
      <w:color w:val="auto"/>
      <w:sz w:val="24"/>
      <w:szCs w:val="24"/>
    </w:rPr>
  </w:style>
  <w:style w:type="table" w:styleId="TableGrid">
    <w:name w:val="Table Grid"/>
    <w:basedOn w:val="TableNormal"/>
    <w:uiPriority w:val="59"/>
    <w:rsid w:val="00A91FE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91FEE"/>
    <w:rPr>
      <w:color w:val="0000FF" w:themeColor="hyperlink"/>
      <w:u w:val="single"/>
    </w:rPr>
  </w:style>
  <w:style w:type="paragraph" w:styleId="BalloonText">
    <w:name w:val="Balloon Text"/>
    <w:basedOn w:val="Normal"/>
    <w:link w:val="BalloonTextChar"/>
    <w:rsid w:val="005806FE"/>
    <w:rPr>
      <w:rFonts w:ascii="Tahoma" w:hAnsi="Tahoma" w:cs="Tahoma"/>
      <w:sz w:val="16"/>
      <w:szCs w:val="16"/>
    </w:rPr>
  </w:style>
  <w:style w:type="character" w:customStyle="1" w:styleId="BalloonTextChar">
    <w:name w:val="Balloon Text Char"/>
    <w:basedOn w:val="DefaultParagraphFont"/>
    <w:link w:val="BalloonText"/>
    <w:rsid w:val="005806FE"/>
    <w:rPr>
      <w:rFonts w:ascii="Tahoma" w:eastAsia="Calibri" w:hAnsi="Tahoma" w:cs="Tahoma"/>
      <w:color w:val="000000"/>
      <w:sz w:val="16"/>
      <w:szCs w:val="16"/>
    </w:rPr>
  </w:style>
  <w:style w:type="paragraph" w:styleId="NoSpacing">
    <w:name w:val="No Spacing"/>
    <w:uiPriority w:val="1"/>
    <w:qFormat/>
    <w:rsid w:val="00F56969"/>
    <w:pPr>
      <w:ind w:left="346" w:hanging="360"/>
    </w:pPr>
    <w:rPr>
      <w:rFonts w:asciiTheme="minorHAnsi" w:eastAsiaTheme="minorHAnsi" w:hAnsiTheme="minorHAnsi" w:cstheme="minorBidi"/>
      <w:sz w:val="24"/>
      <w:szCs w:val="22"/>
    </w:rPr>
  </w:style>
  <w:style w:type="table" w:customStyle="1" w:styleId="TableGrid1">
    <w:name w:val="Table Grid1"/>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ind w:left="346" w:hanging="360"/>
    </w:pPr>
    <w:rPr>
      <w:rFonts w:ascii="Calibri" w:eastAsia="Calibri" w:hAnsi="Calibri" w:cs="Calibri"/>
      <w:color w:val="000000"/>
      <w:sz w:val="22"/>
      <w:szCs w:val="22"/>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character" w:styleId="CommentReference">
    <w:name w:val="annotation reference"/>
    <w:basedOn w:val="DefaultParagraphFont"/>
    <w:rsid w:val="00805BCE"/>
    <w:rPr>
      <w:sz w:val="16"/>
      <w:szCs w:val="16"/>
    </w:rPr>
  </w:style>
  <w:style w:type="paragraph" w:styleId="Header">
    <w:name w:val="header"/>
    <w:basedOn w:val="Normal"/>
    <w:link w:val="HeaderChar"/>
    <w:uiPriority w:val="99"/>
    <w:rsid w:val="009D6743"/>
    <w:pPr>
      <w:tabs>
        <w:tab w:val="center" w:pos="4680"/>
        <w:tab w:val="right" w:pos="9360"/>
      </w:tabs>
    </w:pPr>
  </w:style>
  <w:style w:type="character" w:customStyle="1" w:styleId="HeaderChar">
    <w:name w:val="Header Char"/>
    <w:basedOn w:val="DefaultParagraphFont"/>
    <w:link w:val="Header"/>
    <w:uiPriority w:val="99"/>
    <w:rsid w:val="009D6743"/>
    <w:rPr>
      <w:rFonts w:ascii="Calibri" w:eastAsia="Calibri" w:hAnsi="Calibri" w:cs="Calibri"/>
      <w:color w:val="000000"/>
      <w:sz w:val="22"/>
      <w:szCs w:val="22"/>
    </w:rPr>
  </w:style>
  <w:style w:type="paragraph" w:styleId="Footer">
    <w:name w:val="footer"/>
    <w:basedOn w:val="Normal"/>
    <w:link w:val="FooterChar"/>
    <w:uiPriority w:val="99"/>
    <w:rsid w:val="009D6743"/>
    <w:pPr>
      <w:tabs>
        <w:tab w:val="center" w:pos="4680"/>
        <w:tab w:val="right" w:pos="9360"/>
      </w:tabs>
    </w:pPr>
  </w:style>
  <w:style w:type="character" w:customStyle="1" w:styleId="FooterChar">
    <w:name w:val="Footer Char"/>
    <w:basedOn w:val="DefaultParagraphFont"/>
    <w:link w:val="Footer"/>
    <w:uiPriority w:val="99"/>
    <w:rsid w:val="009D6743"/>
    <w:rPr>
      <w:rFonts w:ascii="Calibri" w:eastAsia="Calibri" w:hAnsi="Calibri" w:cs="Calibri"/>
      <w:color w:val="000000"/>
      <w:sz w:val="22"/>
      <w:szCs w:val="22"/>
    </w:rPr>
  </w:style>
  <w:style w:type="paragraph" w:styleId="ListParagraph">
    <w:name w:val="List Paragraph"/>
    <w:basedOn w:val="Normal"/>
    <w:uiPriority w:val="34"/>
    <w:qFormat/>
    <w:rsid w:val="00030B05"/>
    <w:pPr>
      <w:ind w:left="720"/>
      <w:contextualSpacing/>
    </w:pPr>
  </w:style>
  <w:style w:type="paragraph" w:styleId="NormalWeb">
    <w:name w:val="Normal (Web)"/>
    <w:basedOn w:val="Normal"/>
    <w:uiPriority w:val="99"/>
    <w:unhideWhenUsed/>
    <w:rsid w:val="00E8504C"/>
    <w:pPr>
      <w:spacing w:before="100" w:beforeAutospacing="1" w:after="100" w:afterAutospacing="1"/>
      <w:ind w:left="0" w:firstLine="0"/>
    </w:pPr>
    <w:rPr>
      <w:rFonts w:ascii="Times New Roman" w:eastAsia="Times New Roman" w:hAnsi="Times New Roman" w:cs="Times New Roman"/>
      <w:color w:val="auto"/>
      <w:sz w:val="24"/>
      <w:szCs w:val="24"/>
    </w:rPr>
  </w:style>
  <w:style w:type="table" w:styleId="TableGrid">
    <w:name w:val="Table Grid"/>
    <w:basedOn w:val="TableNormal"/>
    <w:uiPriority w:val="59"/>
    <w:rsid w:val="00A91FE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91FEE"/>
    <w:rPr>
      <w:color w:val="0000FF" w:themeColor="hyperlink"/>
      <w:u w:val="single"/>
    </w:rPr>
  </w:style>
  <w:style w:type="paragraph" w:styleId="BalloonText">
    <w:name w:val="Balloon Text"/>
    <w:basedOn w:val="Normal"/>
    <w:link w:val="BalloonTextChar"/>
    <w:rsid w:val="005806FE"/>
    <w:rPr>
      <w:rFonts w:ascii="Tahoma" w:hAnsi="Tahoma" w:cs="Tahoma"/>
      <w:sz w:val="16"/>
      <w:szCs w:val="16"/>
    </w:rPr>
  </w:style>
  <w:style w:type="character" w:customStyle="1" w:styleId="BalloonTextChar">
    <w:name w:val="Balloon Text Char"/>
    <w:basedOn w:val="DefaultParagraphFont"/>
    <w:link w:val="BalloonText"/>
    <w:rsid w:val="005806FE"/>
    <w:rPr>
      <w:rFonts w:ascii="Tahoma" w:eastAsia="Calibri" w:hAnsi="Tahoma" w:cs="Tahoma"/>
      <w:color w:val="000000"/>
      <w:sz w:val="16"/>
      <w:szCs w:val="16"/>
    </w:rPr>
  </w:style>
  <w:style w:type="paragraph" w:styleId="NoSpacing">
    <w:name w:val="No Spacing"/>
    <w:uiPriority w:val="1"/>
    <w:qFormat/>
    <w:rsid w:val="00F56969"/>
    <w:pPr>
      <w:ind w:left="346" w:hanging="360"/>
    </w:pPr>
    <w:rPr>
      <w:rFonts w:asciiTheme="minorHAnsi" w:eastAsiaTheme="minorHAnsi" w:hAnsiTheme="minorHAnsi" w:cstheme="minorBidi"/>
      <w:sz w:val="24"/>
      <w:szCs w:val="22"/>
    </w:rPr>
  </w:style>
  <w:style w:type="table" w:customStyle="1" w:styleId="TableGrid1">
    <w:name w:val="Table Grid1"/>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1721F"/>
    <w:pPr>
      <w:ind w:left="346" w:hanging="36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21721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readingandwritingproject.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B581-F0B9-B745-8951-63916F5B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11614</Words>
  <Characters>66203</Characters>
  <Application>Microsoft Macintosh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77662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 Michele</dc:creator>
  <cp:lastModifiedBy>Carrie Wozniak</cp:lastModifiedBy>
  <cp:revision>2</cp:revision>
  <cp:lastPrinted>2014-06-26T14:07:00Z</cp:lastPrinted>
  <dcterms:created xsi:type="dcterms:W3CDTF">2014-07-23T15:23:00Z</dcterms:created>
  <dcterms:modified xsi:type="dcterms:W3CDTF">2014-07-23T15:23:00Z</dcterms:modified>
</cp:coreProperties>
</file>